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7E0AF" w14:textId="77777777" w:rsidR="00E05E95" w:rsidRPr="00FC69E6" w:rsidRDefault="00000000">
      <w:pPr>
        <w:pStyle w:val="Corpsdetexte"/>
        <w:kinsoku w:val="0"/>
        <w:overflowPunct w:val="0"/>
        <w:spacing w:before="116" w:line="194" w:lineRule="auto"/>
        <w:ind w:left="4195" w:right="1610"/>
        <w:rPr>
          <w:color w:val="FFFFFF"/>
          <w:sz w:val="35"/>
          <w:szCs w:val="35"/>
        </w:rPr>
      </w:pPr>
      <w:r>
        <w:pict w14:anchorId="08B80EF6">
          <v:group id="_x0000_s1026" style="position:absolute;left:0;text-align:left;margin-left:0;margin-top:0;width:419.55pt;height:595.3pt;z-index:-21;mso-position-horizontal-relative:page;mso-position-vertical-relative:page" coordsize="8391,11906" o:allowincell="f">
            <v:shape id="_x0000_s1027" style="position:absolute;top:10771;width:8391;height:1134;mso-position-horizontal-relative:page;mso-position-vertical-relative:page" coordsize="8391,1134" o:allowincell="f" path="m,1133r8390,l8390,r,l,,,,,1133xe" fillcolor="#454a9f" stroked="f">
              <v:path arrowok="t"/>
            </v:shape>
            <v:group id="_x0000_s1028" style="position:absolute;left:5388;top:11163;width:1611;height:351" coordorigin="5388,11163" coordsize="1611,351" o:allowincell="f">
              <v:shape id="_x0000_s1029" style="position:absolute;left:5388;top:11163;width:1611;height:351;mso-position-horizontal-relative:page;mso-position-vertical-relative:page" coordsize="1611,351" o:allowincell="f" path="m125,91r-17,1l92,95r-16,5l61,107r-14,9l35,126,25,139r-9,14l9,168,4,184,1,202,,221r1,19l4,257r5,17l16,289r9,14l35,315r12,11l61,335r15,7l92,346r16,3l125,350r25,-2l171,342r18,-10l204,318r70,l274,291r-136,l125,289r-13,-3l101,280r-9,-8l84,261,78,249,75,236,73,221r2,-15l78,192r6,-12l92,170r9,-8l112,156r13,-4l138,151r136,l274,122r-73,l186,108,168,99,148,93,125,91xe" stroked="f">
                <v:path arrowok="t"/>
              </v:shape>
              <v:shape id="_x0000_s1030" style="position:absolute;left:5388;top:11163;width:1611;height:351;mso-position-horizontal-relative:page;mso-position-vertical-relative:page" coordsize="1611,351" o:allowincell="f" path="m274,318r-70,l204,347r70,l274,318xe" stroked="f">
                <v:path arrowok="t"/>
              </v:shape>
              <v:shape id="_x0000_s1031" style="position:absolute;left:5388;top:11163;width:1611;height:351;mso-position-horizontal-relative:page;mso-position-vertical-relative:page" coordsize="1611,351" o:allowincell="f" path="m274,151r-136,l151,152r12,4l174,162r10,8l192,180r6,12l201,206r1,15l201,236r-3,13l192,261r-8,11l174,280r-11,6l151,289r-13,2l274,291r,-140xe" stroked="f">
                <v:path arrowok="t"/>
              </v:shape>
              <v:shape id="_x0000_s1032" style="position:absolute;left:5388;top:11163;width:1611;height:351;mso-position-horizontal-relative:page;mso-position-vertical-relative:page" coordsize="1611,351" o:allowincell="f" path="m274,l201,r,122l274,122,274,xe" stroked="f">
                <v:path arrowok="t"/>
              </v:shape>
              <v:shape id="_x0000_s1033" style="position:absolute;left:5388;top:11163;width:1611;height:351;mso-position-horizontal-relative:page;mso-position-vertical-relative:page" coordsize="1611,351" o:allowincell="f" path="m397,95r-70,l327,347r73,l400,220r1,-15l404,192r4,-12l415,171r8,-7l433,159r10,-4l455,154r291,l745,154r-8,-19l735,132r-176,l552,124r-155,l397,95xe" stroked="f">
                <v:path arrowok="t"/>
              </v:shape>
              <v:shape id="_x0000_s1034" style="position:absolute;left:5388;top:11163;width:1611;height:351;mso-position-horizontal-relative:page;mso-position-vertical-relative:page" coordsize="1611,351" o:allowincell="f" path="m632,154r-177,l476,158r15,11l500,188r3,26l503,347r73,l576,220r1,-15l580,192r4,-12l591,171r8,-7l609,159r10,-4l632,154xe" stroked="f">
                <v:path arrowok="t"/>
              </v:shape>
              <v:shape id="_x0000_s1035" style="position:absolute;left:5388;top:11163;width:1611;height:351;mso-position-horizontal-relative:page;mso-position-vertical-relative:page" coordsize="1611,351" o:allowincell="f" path="m746,154r-99,l659,159r8,10l672,177r4,11l679,200r,14l679,347r73,l752,200r-1,-24l746,154xe" stroked="f">
                <v:path arrowok="t"/>
              </v:shape>
              <v:shape id="_x0000_s1036" style="position:absolute;left:5388;top:11163;width:1611;height:351;mso-position-horizontal-relative:page;mso-position-vertical-relative:page" coordsize="1611,351" o:allowincell="f" path="m649,91r-13,1l622,94r-12,3l598,102r-12,6l576,115r-9,8l559,132r176,l725,119,709,107,692,98,672,93,649,91xe" stroked="f">
                <v:path arrowok="t"/>
              </v:shape>
              <v:shape id="_x0000_s1037" style="position:absolute;left:5388;top:11163;width:1611;height:351;mso-position-horizontal-relative:page;mso-position-vertical-relative:page" coordsize="1611,351" o:allowincell="f" path="m476,91r-12,1l453,93r-11,3l431,100r-10,4l412,110r-8,6l397,124r155,l552,123r-9,-8l534,108r-10,-6l513,97,501,94,489,92,476,91xe" stroked="f">
                <v:path arrowok="t"/>
              </v:shape>
              <v:shape id="_x0000_s1038" style="position:absolute;left:5388;top:11163;width:1611;height:351;mso-position-horizontal-relative:page;mso-position-vertical-relative:page" coordsize="1611,351" o:allowincell="f" path="m1000,260r-26,l963,264r-17,16l941,291r,27l946,329r17,17l974,350r26,l1010,346r18,-17l1032,318r,-27l1028,280r-18,-16l1000,260xe" stroked="f">
                <v:path arrowok="t"/>
              </v:shape>
              <v:shape id="_x0000_s1039" style="position:absolute;left:5388;top:11163;width:1611;height:351;mso-position-horizontal-relative:page;mso-position-vertical-relative:page" coordsize="1611,351" o:allowincell="f" path="m874,95r-70,l804,347r73,l877,228r1,-17l881,197r6,-12l895,175r9,-7l916,162r13,-3l944,158r16,l960,128r-86,l874,95xe" stroked="f">
                <v:path arrowok="t"/>
              </v:shape>
              <v:shape id="_x0000_s1040" style="position:absolute;left:5388;top:11163;width:1611;height:351;mso-position-horizontal-relative:page;mso-position-vertical-relative:page" coordsize="1611,351" o:allowincell="f" path="m960,158r-13,l952,158r8,1l960,158xe" stroked="f">
                <v:path arrowok="t"/>
              </v:shape>
              <v:shape id="_x0000_s1041" style="position:absolute;left:5388;top:11163;width:1611;height:351;mso-position-horizontal-relative:page;mso-position-vertical-relative:page" coordsize="1611,351" o:allowincell="f" path="m960,91r-14,1l933,94r-13,2l909,101r-11,5l889,112r-8,8l874,128r86,l960,91xe" stroked="f">
                <v:path arrowok="t"/>
              </v:shape>
              <v:shape id="_x0000_s1042" style="position:absolute;left:5388;top:11163;width:1611;height:351;mso-position-horizontal-relative:page;mso-position-vertical-relative:page" coordsize="1611,351" o:allowincell="f" path="m1214,91r-20,1l1176,95r-18,6l1141,108r-15,9l1113,128r-12,12l1091,154r-7,15l1078,185r-3,18l1073,221r2,18l1078,256r6,17l1091,288r10,14l1113,314r13,11l1141,334r17,7l1176,346r18,3l1214,350r19,-1l1251,346r17,-5l1283,334r14,-10l1309,313r10,-12l1325,291r-112,l1200,289r-13,-3l1176,280r-10,-8l1158,262r-6,-12l1149,236r-2,-15l1149,206r3,-14l1158,180r8,-10l1176,162r11,-6l1200,152r13,-1l1324,151r-5,-10l1309,128r-12,-11l1283,108r-15,-7l1251,95r-18,-3l1214,91xe" stroked="f">
                <v:path arrowok="t"/>
              </v:shape>
              <v:shape id="_x0000_s1043" style="position:absolute;left:5388;top:11163;width:1611;height:351;mso-position-horizontal-relative:page;mso-position-vertical-relative:page" coordsize="1611,351" o:allowincell="f" path="m1270,256r-11,15l1246,282r-15,6l1213,291r112,l1327,287r-57,-31xe" stroked="f">
                <v:path arrowok="t"/>
              </v:shape>
              <v:shape id="_x0000_s1044" style="position:absolute;left:5388;top:11163;width:1611;height:351;mso-position-horizontal-relative:page;mso-position-vertical-relative:page" coordsize="1611,351" o:allowincell="f" path="m1324,151r-111,l1231,153r15,7l1259,171r11,15l1327,155r-3,-4xe" stroked="f">
                <v:path arrowok="t"/>
              </v:shape>
              <v:shape id="_x0000_s1045" style="position:absolute;left:5388;top:11163;width:1611;height:351;mso-position-horizontal-relative:page;mso-position-vertical-relative:page" coordsize="1611,351" o:allowincell="f" path="m1426,r-73,l1353,347r73,l1426,222r1,-16l1430,193r5,-12l1442,171r9,-7l1461,159r12,-4l1486,154r117,l1603,154r-9,-19l1583,121r-157,l1426,xe" stroked="f">
                <v:path arrowok="t"/>
              </v:shape>
              <v:shape id="_x0000_s1046" style="position:absolute;left:5388;top:11163;width:1611;height:351;mso-position-horizontal-relative:page;mso-position-vertical-relative:page" coordsize="1611,351" o:allowincell="f" path="m1603,154r-117,l1498,155r10,3l1517,163r7,6l1530,177r4,11l1536,200r1,14l1537,347r73,l1610,200r-2,-23l1603,154xe" stroked="f">
                <v:path arrowok="t"/>
              </v:shape>
              <v:shape id="_x0000_s1047" style="position:absolute;left:5388;top:11163;width:1611;height:351;mso-position-horizontal-relative:page;mso-position-vertical-relative:page" coordsize="1611,351" o:allowincell="f" path="m1506,91r-12,1l1482,93r-11,3l1461,99r-10,4l1442,108r-9,6l1426,121r157,l1581,119r-15,-12l1548,98r-20,-5l1506,91xe" stroked="f">
                <v:path arrowok="t"/>
              </v:shape>
            </v:group>
            <v:shape id="_x0000_s1048" style="position:absolute;width:8391;height:2365;mso-position-horizontal-relative:page;mso-position-vertical-relative:page" coordsize="8391,2365" o:allowincell="f" path="m,2364r8390,l8390,2364,8390,,,,,2364xe" fillcolor="#454a9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290;top:411;width:1840;height:1600;mso-position-horizontal-relative:page;mso-position-vertical-relative:page" o:allowincell="f">
              <v:imagedata r:id="rId6" o:title=""/>
            </v:shape>
            <v:shape id="_x0000_s1050" type="#_x0000_t75" style="position:absolute;top:2364;width:8400;height:8400;mso-position-horizontal-relative:page;mso-position-vertical-relative:page" o:allowincell="f">
              <v:imagedata r:id="rId7" o:title=""/>
            </v:shape>
            <v:group id="_x0000_s1051" style="position:absolute;left:527;top:10757;width:4836;height:1149" coordorigin="527,10757" coordsize="4836,1149" o:allowincell="f">
              <v:shape id="_x0000_s1052" style="position:absolute;left:527;top:10757;width:4836;height:1149;mso-position-horizontal-relative:page;mso-position-vertical-relative:page" coordsize="4836,1149" o:allowincell="f" path="m637,l548,4,464,19,385,43,310,76r-69,43l180,168r-53,58l82,291,46,362,20,437,5,517,,602r5,84l20,767r26,75l82,913r45,65l180,1035r61,50l310,1127r45,21l924,1148r60,-31l1040,1079r50,-43l1135,986r-59,-53l653,933r-46,-3l564,922,523,910,485,891,450,869,420,842,393,810,371,775,353,736,341,694r-8,-45l330,602r3,-48l341,510r12,-42l371,429r22,-36l420,362r30,-27l485,312r38,-18l564,281r43,-8l653,271r423,l1135,218r-45,-50l1040,124,984,87,923,56,857,31,788,14,714,3,637,xe" stroked="f">
                <v:fill opacity="11796f"/>
                <v:path arrowok="t"/>
              </v:shape>
              <v:shape id="_x0000_s1053" style="position:absolute;left:527;top:10757;width:4836;height:1149;mso-position-horizontal-relative:page;mso-position-vertical-relative:page" coordsize="4836,1149" o:allowincell="f" path="m926,797r-59,59l802,899r-72,25l653,933r423,l926,797xe" stroked="f">
                <v:fill opacity="11796f"/>
                <v:path arrowok="t"/>
              </v:shape>
              <v:shape id="_x0000_s1054" style="position:absolute;left:527;top:10757;width:4836;height:1149;mso-position-horizontal-relative:page;mso-position-vertical-relative:page" coordsize="4836,1149" o:allowincell="f" path="m1076,271r-423,l730,279r72,26l867,347r59,60l1076,271xe" stroked="f">
                <v:fill opacity="11796f"/>
                <v:path arrowok="t"/>
              </v:shape>
              <v:shape id="_x0000_s1055" style="position:absolute;left:527;top:10757;width:4836;height:1149;mso-position-horizontal-relative:page;mso-position-vertical-relative:page" coordsize="4836,1149" o:allowincell="f" path="m1519,23r-328,l1191,665r4,83l1207,824r20,70l1255,957r35,56l1334,1064r51,43l1442,1142r14,6l2015,1148r14,-6l2086,1107r51,-43l2180,1013r36,-56l2227,933r-488,l1671,925r-55,-23l1574,863r-31,-54l1525,740r-6,-85l1519,23xe" stroked="f">
                <v:fill opacity="11796f"/>
                <v:path arrowok="t"/>
              </v:shape>
              <v:shape id="_x0000_s1056" style="position:absolute;left:527;top:10757;width:4836;height:1149;mso-position-horizontal-relative:page;mso-position-vertical-relative:page" coordsize="4836,1149" o:allowincell="f" path="m2280,23r-323,l1957,655r-6,85l1933,809r-30,54l1860,902r-55,23l1739,933r488,l2244,894r20,-70l2276,748r4,-83l2280,23xe" stroked="f">
                <v:fill opacity="11796f"/>
                <v:path arrowok="t"/>
              </v:shape>
              <v:shape id="_x0000_s1057" style="position:absolute;left:527;top:10757;width:4836;height:1149;mso-position-horizontal-relative:page;mso-position-vertical-relative:page" coordsize="4836,1149" o:allowincell="f" path="m3028,23r-593,l2435,1148r875,l3362,1128r53,-30l3469,1053r38,-55l3527,944r-767,l2760,709r737,l3481,685r-31,-34l3414,622r-41,-25l3326,577r35,-21l3392,532r26,-27l3434,483r-674,l2760,259r714,l3452,201r-36,-52l3365,105,3301,69,3223,43,3132,28,3028,23xe" stroked="f">
                <v:fill opacity="11796f"/>
                <v:path arrowok="t"/>
              </v:shape>
              <v:shape id="_x0000_s1058" style="position:absolute;left:527;top:10757;width:4836;height:1149;mso-position-horizontal-relative:page;mso-position-vertical-relative:page" coordsize="4836,1149" o:allowincell="f" path="m4337,23r-323,l3518,1148r333,l3928,956r822,l4643,714r-619,l4173,344r306,l4337,23xe" stroked="f">
                <v:fill opacity="11796f"/>
                <v:path arrowok="t"/>
              </v:shape>
              <v:shape id="_x0000_s1059" style="position:absolute;left:527;top:10757;width:4836;height:1149;mso-position-horizontal-relative:page;mso-position-vertical-relative:page" coordsize="4836,1149" o:allowincell="f" path="m4750,956r-332,l4495,1148r340,l4750,956xe" stroked="f">
                <v:fill opacity="11796f"/>
                <v:path arrowok="t"/>
              </v:shape>
              <v:shape id="_x0000_s1060" style="position:absolute;left:527;top:10757;width:4836;height:1149;mso-position-horizontal-relative:page;mso-position-vertical-relative:page" coordsize="4836,1149" o:allowincell="f" path="m3497,709r-463,l3110,717r54,22l3196,776r11,51l3196,878r-32,37l3110,937r-76,7l3527,944r3,-9l3538,863r-4,-50l3523,767r-17,-43l3497,709xe" stroked="f">
                <v:fill opacity="11796f"/>
                <v:path arrowok="t"/>
              </v:shape>
              <v:shape id="_x0000_s1061" style="position:absolute;left:527;top:10757;width:4836;height:1149;mso-position-horizontal-relative:page;mso-position-vertical-relative:page" coordsize="4836,1149" o:allowincell="f" path="m4479,344r-306,l4322,714r321,l4479,344xe" stroked="f">
                <v:fill opacity="11796f"/>
                <v:path arrowok="t"/>
              </v:shape>
              <v:shape id="_x0000_s1062" style="position:absolute;left:527;top:10757;width:4836;height:1149;mso-position-horizontal-relative:page;mso-position-vertical-relative:page" coordsize="4836,1149" o:allowincell="f" path="m3474,259r-489,l3057,266r52,21l3140,322r10,48l3140,419r-31,36l3057,476r-72,7l3434,483r7,-9l3458,440r13,-36l3479,366r2,-41l3474,260r,-1xe" stroked="f">
                <v:fill opacity="11796f"/>
                <v:path arrowok="t"/>
              </v:shape>
            </v:group>
            <w10:wrap anchorx="page" anchory="page"/>
          </v:group>
        </w:pict>
      </w:r>
      <w:r w:rsidRPr="00FC69E6">
        <w:rPr>
          <w:color w:val="FFFFFF"/>
          <w:spacing w:val="-16"/>
          <w:sz w:val="35"/>
          <w:szCs w:val="35"/>
        </w:rPr>
        <w:t xml:space="preserve">CAMPAGNE </w:t>
      </w:r>
      <w:r w:rsidRPr="00FC69E6">
        <w:rPr>
          <w:color w:val="FFFFFF"/>
          <w:sz w:val="35"/>
          <w:szCs w:val="35"/>
        </w:rPr>
        <w:t>DM</w:t>
      </w:r>
      <w:r w:rsidRPr="00FC69E6">
        <w:rPr>
          <w:color w:val="FFFFFF"/>
          <w:spacing w:val="-7"/>
          <w:sz w:val="35"/>
          <w:szCs w:val="35"/>
        </w:rPr>
        <w:t xml:space="preserve"> </w:t>
      </w:r>
      <w:r w:rsidRPr="00FC69E6">
        <w:rPr>
          <w:color w:val="FFFFFF"/>
          <w:sz w:val="35"/>
          <w:szCs w:val="35"/>
        </w:rPr>
        <w:t>2023</w:t>
      </w:r>
    </w:p>
    <w:p w14:paraId="32939056" w14:textId="77777777" w:rsidR="00E05E95" w:rsidRPr="00FC69E6" w:rsidRDefault="00E05E95">
      <w:pPr>
        <w:pStyle w:val="Corpsdetexte"/>
        <w:kinsoku w:val="0"/>
        <w:overflowPunct w:val="0"/>
        <w:spacing w:before="116" w:line="194" w:lineRule="auto"/>
        <w:ind w:left="4195" w:right="1610"/>
        <w:rPr>
          <w:color w:val="FFFFFF"/>
          <w:sz w:val="35"/>
          <w:szCs w:val="35"/>
        </w:rPr>
        <w:sectPr w:rsidR="00E05E95" w:rsidRPr="00FC69E6">
          <w:type w:val="continuous"/>
          <w:pgSz w:w="8400" w:h="11910"/>
          <w:pgMar w:top="660" w:right="0" w:bottom="280" w:left="0" w:header="720" w:footer="720" w:gutter="0"/>
          <w:cols w:space="720"/>
          <w:noEndnote/>
        </w:sectPr>
      </w:pPr>
    </w:p>
    <w:p w14:paraId="62150942" w14:textId="77777777" w:rsidR="00E05E95" w:rsidRPr="00FC69E6" w:rsidRDefault="00000000">
      <w:pPr>
        <w:pStyle w:val="Corpsdetexte"/>
        <w:kinsoku w:val="0"/>
        <w:overflowPunct w:val="0"/>
        <w:ind w:left="366"/>
        <w:rPr>
          <w:sz w:val="20"/>
          <w:szCs w:val="20"/>
        </w:rPr>
      </w:pPr>
      <w:r>
        <w:lastRenderedPageBreak/>
        <w:pict w14:anchorId="1822B17C">
          <v:shape id="_x0000_s1063" style="position:absolute;left:0;text-align:left;margin-left:0;margin-top:0;width:419.55pt;height:595.3pt;z-index:-20;mso-position-horizontal-relative:page;mso-position-vertical-relative:page" coordsize="8391,11906" o:allowincell="f" path="m8390,l,,,11905r8390,l8390,xe" fillcolor="#454a9f" stroked="f">
            <v:path arrowok="t"/>
            <w10:wrap anchorx="page" anchory="page"/>
          </v:shape>
        </w:pict>
      </w:r>
      <w:r w:rsidR="000860A8">
        <w:rPr>
          <w:sz w:val="20"/>
          <w:szCs w:val="20"/>
        </w:rPr>
        <w:pict w14:anchorId="05FFABC8">
          <v:shape id="_x0000_i1025" type="#_x0000_t75" style="width:25.2pt;height:21.6pt">
            <v:imagedata r:id="rId8" o:title=""/>
          </v:shape>
        </w:pict>
      </w:r>
    </w:p>
    <w:p w14:paraId="5C1116E5" w14:textId="77777777" w:rsidR="00E05E95" w:rsidRPr="00FC69E6" w:rsidRDefault="00000000">
      <w:pPr>
        <w:pStyle w:val="Titre1"/>
        <w:kinsoku w:val="0"/>
        <w:overflowPunct w:val="0"/>
        <w:spacing w:before="34"/>
        <w:rPr>
          <w:color w:val="FFFFFF"/>
          <w:spacing w:val="-2"/>
        </w:rPr>
      </w:pPr>
      <w:r w:rsidRPr="00FC69E6">
        <w:rPr>
          <w:color w:val="FFFFFF"/>
          <w:spacing w:val="-2"/>
        </w:rPr>
        <w:t>SOMMAIRE</w:t>
      </w:r>
    </w:p>
    <w:p w14:paraId="16A83AF1" w14:textId="77777777" w:rsidR="00E05E95" w:rsidRPr="00FC69E6" w:rsidRDefault="00E05E95">
      <w:pPr>
        <w:pStyle w:val="Corpsdetexte"/>
        <w:kinsoku w:val="0"/>
        <w:overflowPunct w:val="0"/>
        <w:rPr>
          <w:sz w:val="20"/>
          <w:szCs w:val="20"/>
        </w:rPr>
      </w:pPr>
    </w:p>
    <w:p w14:paraId="4EE9EAAB" w14:textId="77777777" w:rsidR="00E05E95" w:rsidRPr="00FC69E6" w:rsidRDefault="00E05E95">
      <w:pPr>
        <w:pStyle w:val="Corpsdetexte"/>
        <w:kinsoku w:val="0"/>
        <w:overflowPunct w:val="0"/>
        <w:rPr>
          <w:sz w:val="20"/>
          <w:szCs w:val="20"/>
        </w:rPr>
      </w:pPr>
    </w:p>
    <w:p w14:paraId="7EDC8805" w14:textId="77777777" w:rsidR="00E05E95" w:rsidRPr="00FC69E6" w:rsidRDefault="00E05E95">
      <w:pPr>
        <w:pStyle w:val="Corpsdetexte"/>
        <w:kinsoku w:val="0"/>
        <w:overflowPunct w:val="0"/>
        <w:spacing w:before="11"/>
        <w:rPr>
          <w:sz w:val="20"/>
          <w:szCs w:val="20"/>
        </w:rPr>
      </w:pPr>
    </w:p>
    <w:p w14:paraId="6D5B2937" w14:textId="77777777" w:rsidR="00E05E95" w:rsidRPr="00FC69E6" w:rsidRDefault="00000000">
      <w:pPr>
        <w:pStyle w:val="Corpsdetexte"/>
        <w:tabs>
          <w:tab w:val="left" w:pos="6820"/>
        </w:tabs>
        <w:kinsoku w:val="0"/>
        <w:overflowPunct w:val="0"/>
        <w:spacing w:before="58"/>
        <w:ind w:left="1383"/>
        <w:rPr>
          <w:rFonts w:ascii="Montserrat SemiBold" w:hAnsi="Montserrat SemiBold" w:cs="Montserrat SemiBold"/>
          <w:b/>
          <w:bCs/>
          <w:color w:val="FFFFFF"/>
          <w:spacing w:val="-10"/>
          <w:sz w:val="30"/>
          <w:szCs w:val="30"/>
        </w:rPr>
      </w:pPr>
      <w:r w:rsidRPr="00FC69E6">
        <w:rPr>
          <w:rFonts w:ascii="Montserrat SemiBold" w:hAnsi="Montserrat SemiBold" w:cs="Montserrat SemiBold"/>
          <w:b/>
          <w:bCs/>
          <w:color w:val="FFFFFF"/>
          <w:spacing w:val="-2"/>
          <w:sz w:val="30"/>
          <w:szCs w:val="30"/>
        </w:rPr>
        <w:t>Introduction</w:t>
      </w:r>
      <w:r w:rsidRPr="00FC69E6">
        <w:rPr>
          <w:rFonts w:ascii="Times New Roman" w:hAnsi="Times New Roman" w:cs="Times New Roman"/>
          <w:color w:val="FFFFFF"/>
          <w:sz w:val="30"/>
          <w:szCs w:val="30"/>
        </w:rPr>
        <w:tab/>
      </w:r>
      <w:r w:rsidRPr="00FC69E6">
        <w:rPr>
          <w:rFonts w:ascii="Montserrat SemiBold" w:hAnsi="Montserrat SemiBold" w:cs="Montserrat SemiBold"/>
          <w:b/>
          <w:bCs/>
          <w:color w:val="FFFFFF"/>
          <w:spacing w:val="-10"/>
          <w:sz w:val="30"/>
          <w:szCs w:val="30"/>
        </w:rPr>
        <w:t>3</w:t>
      </w:r>
    </w:p>
    <w:p w14:paraId="5D49177E" w14:textId="77777777" w:rsidR="00E05E95" w:rsidRPr="00FC69E6" w:rsidRDefault="00000000">
      <w:pPr>
        <w:pStyle w:val="Corpsdetexte"/>
        <w:tabs>
          <w:tab w:val="left" w:pos="6820"/>
        </w:tabs>
        <w:kinsoku w:val="0"/>
        <w:overflowPunct w:val="0"/>
        <w:spacing w:before="106"/>
        <w:ind w:left="1383"/>
        <w:rPr>
          <w:rFonts w:ascii="Montserrat SemiBold" w:hAnsi="Montserrat SemiBold" w:cs="Montserrat SemiBold"/>
          <w:b/>
          <w:bCs/>
          <w:color w:val="FFFFFF"/>
          <w:spacing w:val="-10"/>
          <w:sz w:val="30"/>
          <w:szCs w:val="30"/>
        </w:rPr>
      </w:pPr>
      <w:proofErr w:type="gramStart"/>
      <w:r w:rsidRPr="00FC69E6">
        <w:rPr>
          <w:rFonts w:ascii="Montserrat SemiBold" w:hAnsi="Montserrat SemiBold" w:cs="Montserrat SemiBold"/>
          <w:b/>
          <w:bCs/>
          <w:color w:val="FFFFFF"/>
          <w:spacing w:val="-8"/>
          <w:sz w:val="30"/>
          <w:szCs w:val="30"/>
        </w:rPr>
        <w:t>Cuba:</w:t>
      </w:r>
      <w:proofErr w:type="gramEnd"/>
      <w:r w:rsidRPr="00FC69E6">
        <w:rPr>
          <w:rFonts w:ascii="Montserrat SemiBold" w:hAnsi="Montserrat SemiBold" w:cs="Montserrat SemiBold"/>
          <w:b/>
          <w:bCs/>
          <w:color w:val="FFFFFF"/>
          <w:spacing w:val="-21"/>
          <w:sz w:val="30"/>
          <w:szCs w:val="30"/>
        </w:rPr>
        <w:t xml:space="preserve"> </w:t>
      </w:r>
      <w:r w:rsidRPr="00FC69E6">
        <w:rPr>
          <w:rFonts w:ascii="Montserrat SemiBold" w:hAnsi="Montserrat SemiBold" w:cs="Montserrat SemiBold"/>
          <w:b/>
          <w:bCs/>
          <w:color w:val="FFFFFF"/>
          <w:spacing w:val="-8"/>
          <w:sz w:val="30"/>
          <w:szCs w:val="30"/>
        </w:rPr>
        <w:t>passé</w:t>
      </w:r>
      <w:r w:rsidRPr="00FC69E6">
        <w:rPr>
          <w:rFonts w:ascii="Montserrat SemiBold" w:hAnsi="Montserrat SemiBold" w:cs="Montserrat SemiBold"/>
          <w:b/>
          <w:bCs/>
          <w:color w:val="FFFFFF"/>
          <w:spacing w:val="-21"/>
          <w:sz w:val="30"/>
          <w:szCs w:val="30"/>
        </w:rPr>
        <w:t xml:space="preserve"> </w:t>
      </w:r>
      <w:r w:rsidRPr="00FC69E6">
        <w:rPr>
          <w:rFonts w:ascii="Montserrat SemiBold" w:hAnsi="Montserrat SemiBold" w:cs="Montserrat SemiBold"/>
          <w:b/>
          <w:bCs/>
          <w:color w:val="FFFFFF"/>
          <w:spacing w:val="-8"/>
          <w:sz w:val="30"/>
          <w:szCs w:val="30"/>
        </w:rPr>
        <w:t>-</w:t>
      </w:r>
      <w:r w:rsidRPr="00FC69E6">
        <w:rPr>
          <w:rFonts w:ascii="Montserrat SemiBold" w:hAnsi="Montserrat SemiBold" w:cs="Montserrat SemiBold"/>
          <w:b/>
          <w:bCs/>
          <w:color w:val="FFFFFF"/>
          <w:spacing w:val="-20"/>
          <w:sz w:val="30"/>
          <w:szCs w:val="30"/>
        </w:rPr>
        <w:t xml:space="preserve"> </w:t>
      </w:r>
      <w:r w:rsidRPr="00FC69E6">
        <w:rPr>
          <w:rFonts w:ascii="Montserrat SemiBold" w:hAnsi="Montserrat SemiBold" w:cs="Montserrat SemiBold"/>
          <w:b/>
          <w:bCs/>
          <w:color w:val="FFFFFF"/>
          <w:spacing w:val="-8"/>
          <w:sz w:val="30"/>
          <w:szCs w:val="30"/>
        </w:rPr>
        <w:t>présent</w:t>
      </w:r>
      <w:r w:rsidRPr="00FC69E6">
        <w:rPr>
          <w:rFonts w:ascii="Times New Roman" w:hAnsi="Times New Roman" w:cs="Times New Roman"/>
          <w:color w:val="FFFFFF"/>
          <w:sz w:val="30"/>
          <w:szCs w:val="30"/>
        </w:rPr>
        <w:tab/>
      </w:r>
      <w:r w:rsidRPr="00FC69E6">
        <w:rPr>
          <w:rFonts w:ascii="Montserrat SemiBold" w:hAnsi="Montserrat SemiBold" w:cs="Montserrat SemiBold"/>
          <w:b/>
          <w:bCs/>
          <w:color w:val="FFFFFF"/>
          <w:spacing w:val="-10"/>
          <w:sz w:val="30"/>
          <w:szCs w:val="30"/>
        </w:rPr>
        <w:t>5</w:t>
      </w:r>
    </w:p>
    <w:p w14:paraId="581727FF" w14:textId="77777777" w:rsidR="00E05E95" w:rsidRPr="00FC69E6" w:rsidRDefault="00000000">
      <w:pPr>
        <w:pStyle w:val="Corpsdetexte"/>
        <w:tabs>
          <w:tab w:val="left" w:pos="6812"/>
        </w:tabs>
        <w:kinsoku w:val="0"/>
        <w:overflowPunct w:val="0"/>
        <w:spacing w:before="27"/>
        <w:ind w:left="1383"/>
        <w:rPr>
          <w:rFonts w:ascii="Montserrat SemiBold" w:hAnsi="Montserrat SemiBold" w:cs="Montserrat SemiBold"/>
          <w:b/>
          <w:bCs/>
          <w:color w:val="FFFFFF"/>
          <w:spacing w:val="-10"/>
          <w:sz w:val="30"/>
          <w:szCs w:val="30"/>
        </w:rPr>
      </w:pPr>
      <w:r w:rsidRPr="00FC69E6">
        <w:rPr>
          <w:rFonts w:ascii="Montserrat SemiBold" w:hAnsi="Montserrat SemiBold" w:cs="Montserrat SemiBold"/>
          <w:b/>
          <w:bCs/>
          <w:color w:val="FFFFFF"/>
          <w:spacing w:val="-12"/>
          <w:sz w:val="30"/>
          <w:szCs w:val="30"/>
        </w:rPr>
        <w:t>Projets</w:t>
      </w:r>
      <w:r w:rsidRPr="00FC69E6">
        <w:rPr>
          <w:rFonts w:ascii="Montserrat SemiBold" w:hAnsi="Montserrat SemiBold" w:cs="Montserrat SemiBold"/>
          <w:b/>
          <w:bCs/>
          <w:color w:val="FFFFFF"/>
          <w:spacing w:val="-16"/>
          <w:sz w:val="30"/>
          <w:szCs w:val="30"/>
        </w:rPr>
        <w:t xml:space="preserve"> </w:t>
      </w:r>
      <w:r w:rsidRPr="00FC69E6">
        <w:rPr>
          <w:rFonts w:ascii="Montserrat SemiBold" w:hAnsi="Montserrat SemiBold" w:cs="Montserrat SemiBold"/>
          <w:b/>
          <w:bCs/>
          <w:color w:val="FFFFFF"/>
          <w:spacing w:val="-12"/>
          <w:sz w:val="30"/>
          <w:szCs w:val="30"/>
        </w:rPr>
        <w:t>et</w:t>
      </w:r>
      <w:r w:rsidRPr="00FC69E6">
        <w:rPr>
          <w:rFonts w:ascii="Montserrat SemiBold" w:hAnsi="Montserrat SemiBold" w:cs="Montserrat SemiBold"/>
          <w:b/>
          <w:bCs/>
          <w:color w:val="FFFFFF"/>
          <w:spacing w:val="-16"/>
          <w:sz w:val="30"/>
          <w:szCs w:val="30"/>
        </w:rPr>
        <w:t xml:space="preserve"> </w:t>
      </w:r>
      <w:r w:rsidRPr="00FC69E6">
        <w:rPr>
          <w:rFonts w:ascii="Montserrat SemiBold" w:hAnsi="Montserrat SemiBold" w:cs="Montserrat SemiBold"/>
          <w:b/>
          <w:bCs/>
          <w:color w:val="FFFFFF"/>
          <w:spacing w:val="-12"/>
          <w:sz w:val="30"/>
          <w:szCs w:val="30"/>
        </w:rPr>
        <w:t>partenaires</w:t>
      </w:r>
      <w:r w:rsidRPr="00FC69E6">
        <w:rPr>
          <w:rFonts w:ascii="Montserrat SemiBold" w:hAnsi="Montserrat SemiBold" w:cs="Montserrat SemiBold"/>
          <w:b/>
          <w:bCs/>
          <w:color w:val="FFFFFF"/>
          <w:spacing w:val="-16"/>
          <w:sz w:val="30"/>
          <w:szCs w:val="30"/>
        </w:rPr>
        <w:t xml:space="preserve"> </w:t>
      </w:r>
      <w:r w:rsidRPr="00FC69E6">
        <w:rPr>
          <w:rFonts w:ascii="Montserrat SemiBold" w:hAnsi="Montserrat SemiBold" w:cs="Montserrat SemiBold"/>
          <w:b/>
          <w:bCs/>
          <w:color w:val="FFFFFF"/>
          <w:spacing w:val="-12"/>
          <w:sz w:val="30"/>
          <w:szCs w:val="30"/>
        </w:rPr>
        <w:t>de</w:t>
      </w:r>
      <w:r w:rsidRPr="00FC69E6">
        <w:rPr>
          <w:rFonts w:ascii="Montserrat SemiBold" w:hAnsi="Montserrat SemiBold" w:cs="Montserrat SemiBold"/>
          <w:b/>
          <w:bCs/>
          <w:color w:val="FFFFFF"/>
          <w:spacing w:val="-16"/>
          <w:sz w:val="30"/>
          <w:szCs w:val="30"/>
        </w:rPr>
        <w:t xml:space="preserve"> </w:t>
      </w:r>
      <w:r w:rsidRPr="00FC69E6">
        <w:rPr>
          <w:rFonts w:ascii="Montserrat SemiBold" w:hAnsi="Montserrat SemiBold" w:cs="Montserrat SemiBold"/>
          <w:b/>
          <w:bCs/>
          <w:color w:val="FFFFFF"/>
          <w:spacing w:val="-12"/>
          <w:sz w:val="30"/>
          <w:szCs w:val="30"/>
        </w:rPr>
        <w:t>DM</w:t>
      </w:r>
      <w:r w:rsidRPr="00FC69E6">
        <w:rPr>
          <w:rFonts w:ascii="Times New Roman" w:hAnsi="Times New Roman" w:cs="Times New Roman"/>
          <w:color w:val="FFFFFF"/>
          <w:sz w:val="30"/>
          <w:szCs w:val="30"/>
        </w:rPr>
        <w:tab/>
      </w:r>
      <w:r w:rsidRPr="00FC69E6">
        <w:rPr>
          <w:rFonts w:ascii="Montserrat SemiBold" w:hAnsi="Montserrat SemiBold" w:cs="Montserrat SemiBold"/>
          <w:b/>
          <w:bCs/>
          <w:color w:val="FFFFFF"/>
          <w:spacing w:val="-10"/>
          <w:sz w:val="30"/>
          <w:szCs w:val="30"/>
        </w:rPr>
        <w:t>7</w:t>
      </w:r>
    </w:p>
    <w:p w14:paraId="0B6638B5" w14:textId="77777777" w:rsidR="00E05E95" w:rsidRPr="00FC69E6" w:rsidRDefault="00000000">
      <w:pPr>
        <w:pStyle w:val="Corpsdetexte"/>
        <w:tabs>
          <w:tab w:val="left" w:pos="6795"/>
        </w:tabs>
        <w:kinsoku w:val="0"/>
        <w:overflowPunct w:val="0"/>
        <w:spacing w:before="26"/>
        <w:ind w:left="1383"/>
        <w:rPr>
          <w:rFonts w:ascii="Montserrat SemiBold" w:hAnsi="Montserrat SemiBold" w:cs="Montserrat SemiBold"/>
          <w:b/>
          <w:bCs/>
          <w:color w:val="FFFFFF"/>
          <w:spacing w:val="-10"/>
          <w:sz w:val="30"/>
          <w:szCs w:val="30"/>
        </w:rPr>
      </w:pPr>
      <w:r w:rsidRPr="00FC69E6">
        <w:rPr>
          <w:rFonts w:ascii="Montserrat SemiBold" w:hAnsi="Montserrat SemiBold" w:cs="Montserrat SemiBold"/>
          <w:b/>
          <w:bCs/>
          <w:color w:val="FFFFFF"/>
          <w:spacing w:val="-2"/>
          <w:sz w:val="30"/>
          <w:szCs w:val="30"/>
        </w:rPr>
        <w:t>Bénéficiaires</w:t>
      </w:r>
      <w:r w:rsidRPr="00FC69E6">
        <w:rPr>
          <w:rFonts w:ascii="Times New Roman" w:hAnsi="Times New Roman" w:cs="Times New Roman"/>
          <w:color w:val="FFFFFF"/>
          <w:sz w:val="30"/>
          <w:szCs w:val="30"/>
        </w:rPr>
        <w:tab/>
      </w:r>
      <w:r w:rsidRPr="00FC69E6">
        <w:rPr>
          <w:rFonts w:ascii="Montserrat SemiBold" w:hAnsi="Montserrat SemiBold" w:cs="Montserrat SemiBold"/>
          <w:b/>
          <w:bCs/>
          <w:color w:val="FFFFFF"/>
          <w:spacing w:val="-10"/>
          <w:sz w:val="30"/>
          <w:szCs w:val="30"/>
        </w:rPr>
        <w:t>9</w:t>
      </w:r>
    </w:p>
    <w:p w14:paraId="6B9A2DC6" w14:textId="77777777" w:rsidR="00E05E95" w:rsidRPr="00FC69E6" w:rsidRDefault="00000000">
      <w:pPr>
        <w:pStyle w:val="Corpsdetexte"/>
        <w:tabs>
          <w:tab w:val="left" w:pos="6766"/>
        </w:tabs>
        <w:kinsoku w:val="0"/>
        <w:overflowPunct w:val="0"/>
        <w:spacing w:before="26"/>
        <w:ind w:left="1383"/>
        <w:rPr>
          <w:rFonts w:ascii="Montserrat SemiBold" w:hAnsi="Montserrat SemiBold" w:cs="Montserrat SemiBold"/>
          <w:b/>
          <w:bCs/>
          <w:color w:val="FFFFFF"/>
          <w:spacing w:val="-5"/>
          <w:sz w:val="30"/>
          <w:szCs w:val="30"/>
        </w:rPr>
      </w:pPr>
      <w:r w:rsidRPr="00FC69E6">
        <w:rPr>
          <w:rFonts w:ascii="Montserrat SemiBold" w:hAnsi="Montserrat SemiBold" w:cs="Montserrat SemiBold"/>
          <w:b/>
          <w:bCs/>
          <w:color w:val="FFFFFF"/>
          <w:spacing w:val="-12"/>
          <w:sz w:val="30"/>
          <w:szCs w:val="30"/>
        </w:rPr>
        <w:t>Réflexion</w:t>
      </w:r>
      <w:r w:rsidRPr="00FC69E6">
        <w:rPr>
          <w:rFonts w:ascii="Montserrat SemiBold" w:hAnsi="Montserrat SemiBold" w:cs="Montserrat SemiBold"/>
          <w:b/>
          <w:bCs/>
          <w:color w:val="FFFFFF"/>
          <w:spacing w:val="-16"/>
          <w:sz w:val="30"/>
          <w:szCs w:val="30"/>
        </w:rPr>
        <w:t xml:space="preserve"> </w:t>
      </w:r>
      <w:r w:rsidRPr="00FC69E6">
        <w:rPr>
          <w:rFonts w:ascii="Montserrat SemiBold" w:hAnsi="Montserrat SemiBold" w:cs="Montserrat SemiBold"/>
          <w:b/>
          <w:bCs/>
          <w:color w:val="FFFFFF"/>
          <w:spacing w:val="-12"/>
          <w:sz w:val="30"/>
          <w:szCs w:val="30"/>
        </w:rPr>
        <w:t>Savourons</w:t>
      </w:r>
      <w:r w:rsidRPr="00FC69E6">
        <w:rPr>
          <w:rFonts w:ascii="Montserrat SemiBold" w:hAnsi="Montserrat SemiBold" w:cs="Montserrat SemiBold"/>
          <w:b/>
          <w:bCs/>
          <w:color w:val="FFFFFF"/>
          <w:spacing w:val="-13"/>
          <w:sz w:val="30"/>
          <w:szCs w:val="30"/>
        </w:rPr>
        <w:t xml:space="preserve"> </w:t>
      </w:r>
      <w:r w:rsidRPr="00FC69E6">
        <w:rPr>
          <w:rFonts w:ascii="Montserrat SemiBold" w:hAnsi="Montserrat SemiBold" w:cs="Montserrat SemiBold"/>
          <w:b/>
          <w:bCs/>
          <w:color w:val="FFFFFF"/>
          <w:spacing w:val="-12"/>
          <w:sz w:val="30"/>
          <w:szCs w:val="30"/>
        </w:rPr>
        <w:t>la</w:t>
      </w:r>
      <w:r w:rsidRPr="00FC69E6">
        <w:rPr>
          <w:rFonts w:ascii="Montserrat SemiBold" w:hAnsi="Montserrat SemiBold" w:cs="Montserrat SemiBold"/>
          <w:b/>
          <w:bCs/>
          <w:color w:val="FFFFFF"/>
          <w:spacing w:val="-13"/>
          <w:sz w:val="30"/>
          <w:szCs w:val="30"/>
        </w:rPr>
        <w:t xml:space="preserve"> </w:t>
      </w:r>
      <w:r w:rsidRPr="00FC69E6">
        <w:rPr>
          <w:rFonts w:ascii="Montserrat SemiBold" w:hAnsi="Montserrat SemiBold" w:cs="Montserrat SemiBold"/>
          <w:b/>
          <w:bCs/>
          <w:color w:val="FFFFFF"/>
          <w:spacing w:val="-12"/>
          <w:sz w:val="30"/>
          <w:szCs w:val="30"/>
        </w:rPr>
        <w:t>vie</w:t>
      </w:r>
      <w:r w:rsidRPr="00FC69E6">
        <w:rPr>
          <w:rFonts w:ascii="Times New Roman" w:hAnsi="Times New Roman" w:cs="Times New Roman"/>
          <w:color w:val="FFFFFF"/>
          <w:sz w:val="30"/>
          <w:szCs w:val="30"/>
        </w:rPr>
        <w:tab/>
      </w:r>
      <w:r w:rsidRPr="00FC69E6">
        <w:rPr>
          <w:rFonts w:ascii="Montserrat SemiBold" w:hAnsi="Montserrat SemiBold" w:cs="Montserrat SemiBold"/>
          <w:b/>
          <w:bCs/>
          <w:color w:val="FFFFFF"/>
          <w:spacing w:val="-5"/>
          <w:sz w:val="30"/>
          <w:szCs w:val="30"/>
        </w:rPr>
        <w:t>11</w:t>
      </w:r>
    </w:p>
    <w:p w14:paraId="14DB03B6" w14:textId="77777777" w:rsidR="00E05E95" w:rsidRPr="00FC69E6" w:rsidRDefault="00000000">
      <w:pPr>
        <w:pStyle w:val="Corpsdetexte"/>
        <w:tabs>
          <w:tab w:val="left" w:pos="6706"/>
        </w:tabs>
        <w:kinsoku w:val="0"/>
        <w:overflowPunct w:val="0"/>
        <w:spacing w:before="27"/>
        <w:ind w:left="1383"/>
        <w:rPr>
          <w:rFonts w:ascii="Montserrat SemiBold" w:hAnsi="Montserrat SemiBold" w:cs="Montserrat SemiBold"/>
          <w:b/>
          <w:bCs/>
          <w:color w:val="FFFFFF"/>
          <w:spacing w:val="-5"/>
          <w:sz w:val="30"/>
          <w:szCs w:val="30"/>
        </w:rPr>
      </w:pPr>
      <w:r w:rsidRPr="00FC69E6">
        <w:rPr>
          <w:rFonts w:ascii="Montserrat SemiBold" w:hAnsi="Montserrat SemiBold" w:cs="Montserrat SemiBold"/>
          <w:b/>
          <w:bCs/>
          <w:color w:val="FFFFFF"/>
          <w:spacing w:val="-10"/>
          <w:sz w:val="30"/>
          <w:szCs w:val="30"/>
        </w:rPr>
        <w:t>Culte</w:t>
      </w:r>
      <w:r w:rsidRPr="00FC69E6">
        <w:rPr>
          <w:rFonts w:ascii="Montserrat SemiBold" w:hAnsi="Montserrat SemiBold" w:cs="Montserrat SemiBold"/>
          <w:b/>
          <w:bCs/>
          <w:color w:val="FFFFFF"/>
          <w:spacing w:val="-21"/>
          <w:sz w:val="30"/>
          <w:szCs w:val="30"/>
        </w:rPr>
        <w:t xml:space="preserve"> </w:t>
      </w:r>
      <w:r w:rsidRPr="00FC69E6">
        <w:rPr>
          <w:rFonts w:ascii="Montserrat SemiBold" w:hAnsi="Montserrat SemiBold" w:cs="Montserrat SemiBold"/>
          <w:b/>
          <w:bCs/>
          <w:color w:val="FFFFFF"/>
          <w:spacing w:val="-10"/>
          <w:sz w:val="30"/>
          <w:szCs w:val="30"/>
        </w:rPr>
        <w:t>clé</w:t>
      </w:r>
      <w:r w:rsidRPr="00FC69E6">
        <w:rPr>
          <w:rFonts w:ascii="Montserrat SemiBold" w:hAnsi="Montserrat SemiBold" w:cs="Montserrat SemiBold"/>
          <w:b/>
          <w:bCs/>
          <w:color w:val="FFFFFF"/>
          <w:spacing w:val="-21"/>
          <w:sz w:val="30"/>
          <w:szCs w:val="30"/>
        </w:rPr>
        <w:t xml:space="preserve"> </w:t>
      </w:r>
      <w:r w:rsidRPr="00FC69E6">
        <w:rPr>
          <w:rFonts w:ascii="Montserrat SemiBold" w:hAnsi="Montserrat SemiBold" w:cs="Montserrat SemiBold"/>
          <w:b/>
          <w:bCs/>
          <w:color w:val="FFFFFF"/>
          <w:spacing w:val="-10"/>
          <w:sz w:val="30"/>
          <w:szCs w:val="30"/>
        </w:rPr>
        <w:t>en</w:t>
      </w:r>
      <w:r w:rsidRPr="00FC69E6">
        <w:rPr>
          <w:rFonts w:ascii="Montserrat SemiBold" w:hAnsi="Montserrat SemiBold" w:cs="Montserrat SemiBold"/>
          <w:b/>
          <w:bCs/>
          <w:color w:val="FFFFFF"/>
          <w:spacing w:val="-20"/>
          <w:sz w:val="30"/>
          <w:szCs w:val="30"/>
        </w:rPr>
        <w:t xml:space="preserve"> </w:t>
      </w:r>
      <w:r w:rsidRPr="00FC69E6">
        <w:rPr>
          <w:rFonts w:ascii="Montserrat SemiBold" w:hAnsi="Montserrat SemiBold" w:cs="Montserrat SemiBold"/>
          <w:b/>
          <w:bCs/>
          <w:color w:val="FFFFFF"/>
          <w:spacing w:val="-10"/>
          <w:sz w:val="30"/>
          <w:szCs w:val="30"/>
        </w:rPr>
        <w:t>main</w:t>
      </w:r>
      <w:r w:rsidRPr="00FC69E6">
        <w:rPr>
          <w:rFonts w:ascii="Times New Roman" w:hAnsi="Times New Roman" w:cs="Times New Roman"/>
          <w:color w:val="FFFFFF"/>
          <w:sz w:val="30"/>
          <w:szCs w:val="30"/>
        </w:rPr>
        <w:tab/>
      </w:r>
      <w:r w:rsidRPr="00FC69E6">
        <w:rPr>
          <w:rFonts w:ascii="Montserrat SemiBold" w:hAnsi="Montserrat SemiBold" w:cs="Montserrat SemiBold"/>
          <w:b/>
          <w:bCs/>
          <w:color w:val="FFFFFF"/>
          <w:spacing w:val="-5"/>
          <w:sz w:val="30"/>
          <w:szCs w:val="30"/>
        </w:rPr>
        <w:t>13</w:t>
      </w:r>
    </w:p>
    <w:p w14:paraId="312A1D7B" w14:textId="77777777" w:rsidR="00E05E95" w:rsidRPr="00FC69E6" w:rsidRDefault="00000000">
      <w:pPr>
        <w:pStyle w:val="Corpsdetexte"/>
        <w:tabs>
          <w:tab w:val="left" w:pos="6630"/>
        </w:tabs>
        <w:kinsoku w:val="0"/>
        <w:overflowPunct w:val="0"/>
        <w:spacing w:before="26" w:line="254" w:lineRule="auto"/>
        <w:ind w:left="1383" w:right="1405"/>
        <w:rPr>
          <w:rFonts w:ascii="Montserrat SemiBold" w:hAnsi="Montserrat SemiBold" w:cs="Montserrat SemiBold"/>
          <w:b/>
          <w:bCs/>
          <w:color w:val="FFFFFF"/>
          <w:spacing w:val="-12"/>
          <w:sz w:val="30"/>
          <w:szCs w:val="30"/>
        </w:rPr>
      </w:pPr>
      <w:r w:rsidRPr="00FC69E6">
        <w:rPr>
          <w:rFonts w:ascii="Montserrat SemiBold" w:hAnsi="Montserrat SemiBold" w:cs="Montserrat SemiBold"/>
          <w:b/>
          <w:bCs/>
          <w:color w:val="FFFFFF"/>
          <w:spacing w:val="-8"/>
          <w:sz w:val="30"/>
          <w:szCs w:val="30"/>
        </w:rPr>
        <w:t>Proposition</w:t>
      </w:r>
      <w:r w:rsidRPr="00FC69E6">
        <w:rPr>
          <w:rFonts w:ascii="Montserrat SemiBold" w:hAnsi="Montserrat SemiBold" w:cs="Montserrat SemiBold"/>
          <w:b/>
          <w:bCs/>
          <w:color w:val="FFFFFF"/>
          <w:spacing w:val="-24"/>
          <w:sz w:val="30"/>
          <w:szCs w:val="30"/>
        </w:rPr>
        <w:t xml:space="preserve"> </w:t>
      </w:r>
      <w:proofErr w:type="gramStart"/>
      <w:r w:rsidRPr="00FC69E6">
        <w:rPr>
          <w:rFonts w:ascii="Montserrat SemiBold" w:hAnsi="Montserrat SemiBold" w:cs="Montserrat SemiBold"/>
          <w:b/>
          <w:bCs/>
          <w:color w:val="FFFFFF"/>
          <w:spacing w:val="-8"/>
          <w:sz w:val="30"/>
          <w:szCs w:val="30"/>
        </w:rPr>
        <w:t>d’animation«</w:t>
      </w:r>
      <w:proofErr w:type="gramEnd"/>
      <w:r w:rsidRPr="00FC69E6">
        <w:rPr>
          <w:rFonts w:ascii="Montserrat SemiBold" w:hAnsi="Montserrat SemiBold" w:cs="Montserrat SemiBold"/>
          <w:b/>
          <w:bCs/>
          <w:color w:val="FFFFFF"/>
          <w:spacing w:val="-24"/>
          <w:sz w:val="30"/>
          <w:szCs w:val="30"/>
        </w:rPr>
        <w:t xml:space="preserve"> </w:t>
      </w:r>
      <w:r w:rsidRPr="00FC69E6">
        <w:rPr>
          <w:rFonts w:ascii="Montserrat SemiBold" w:hAnsi="Montserrat SemiBold" w:cs="Montserrat SemiBold"/>
          <w:b/>
          <w:bCs/>
          <w:color w:val="FFFFFF"/>
          <w:spacing w:val="-8"/>
          <w:sz w:val="30"/>
          <w:szCs w:val="30"/>
        </w:rPr>
        <w:t>enfance</w:t>
      </w:r>
      <w:r w:rsidRPr="00FC69E6">
        <w:rPr>
          <w:rFonts w:ascii="Montserrat SemiBold" w:hAnsi="Montserrat SemiBold" w:cs="Montserrat SemiBold"/>
          <w:b/>
          <w:bCs/>
          <w:color w:val="FFFFFF"/>
          <w:spacing w:val="-24"/>
          <w:sz w:val="30"/>
          <w:szCs w:val="30"/>
        </w:rPr>
        <w:t xml:space="preserve"> </w:t>
      </w:r>
      <w:r w:rsidRPr="00FC69E6">
        <w:rPr>
          <w:rFonts w:ascii="Montserrat SemiBold" w:hAnsi="Montserrat SemiBold" w:cs="Montserrat SemiBold"/>
          <w:b/>
          <w:bCs/>
          <w:color w:val="FFFFFF"/>
          <w:spacing w:val="-8"/>
          <w:sz w:val="30"/>
          <w:szCs w:val="30"/>
        </w:rPr>
        <w:t>»</w:t>
      </w:r>
      <w:r w:rsidRPr="00FC69E6">
        <w:rPr>
          <w:rFonts w:ascii="Montserrat SemiBold" w:hAnsi="Montserrat SemiBold" w:cs="Montserrat SemiBold"/>
          <w:b/>
          <w:bCs/>
          <w:color w:val="FFFFFF"/>
          <w:spacing w:val="21"/>
          <w:sz w:val="30"/>
          <w:szCs w:val="30"/>
        </w:rPr>
        <w:t xml:space="preserve"> </w:t>
      </w:r>
      <w:r w:rsidRPr="00FC69E6">
        <w:rPr>
          <w:rFonts w:ascii="Montserrat SemiBold" w:hAnsi="Montserrat SemiBold" w:cs="Montserrat SemiBold"/>
          <w:b/>
          <w:bCs/>
          <w:color w:val="FFFFFF"/>
          <w:spacing w:val="-8"/>
          <w:sz w:val="30"/>
          <w:szCs w:val="30"/>
        </w:rPr>
        <w:t xml:space="preserve">27 </w:t>
      </w:r>
      <w:r w:rsidRPr="00FC69E6">
        <w:rPr>
          <w:rFonts w:ascii="Montserrat SemiBold" w:hAnsi="Montserrat SemiBold" w:cs="Montserrat SemiBold"/>
          <w:b/>
          <w:bCs/>
          <w:color w:val="FFFFFF"/>
          <w:spacing w:val="-12"/>
          <w:sz w:val="30"/>
          <w:szCs w:val="30"/>
        </w:rPr>
        <w:t>Invité.es</w:t>
      </w:r>
      <w:r w:rsidRPr="00FC69E6">
        <w:rPr>
          <w:rFonts w:ascii="Montserrat SemiBold" w:hAnsi="Montserrat SemiBold" w:cs="Montserrat SemiBold"/>
          <w:b/>
          <w:bCs/>
          <w:color w:val="FFFFFF"/>
          <w:spacing w:val="-17"/>
          <w:sz w:val="30"/>
          <w:szCs w:val="30"/>
        </w:rPr>
        <w:t xml:space="preserve"> </w:t>
      </w:r>
      <w:r w:rsidRPr="00FC69E6">
        <w:rPr>
          <w:rFonts w:ascii="Montserrat SemiBold" w:hAnsi="Montserrat SemiBold" w:cs="Montserrat SemiBold"/>
          <w:b/>
          <w:bCs/>
          <w:color w:val="FFFFFF"/>
          <w:spacing w:val="-12"/>
          <w:sz w:val="30"/>
          <w:szCs w:val="30"/>
        </w:rPr>
        <w:t>de</w:t>
      </w:r>
      <w:r w:rsidRPr="00FC69E6">
        <w:rPr>
          <w:rFonts w:ascii="Montserrat SemiBold" w:hAnsi="Montserrat SemiBold" w:cs="Montserrat SemiBold"/>
          <w:b/>
          <w:bCs/>
          <w:color w:val="FFFFFF"/>
          <w:spacing w:val="-17"/>
          <w:sz w:val="30"/>
          <w:szCs w:val="30"/>
        </w:rPr>
        <w:t xml:space="preserve"> </w:t>
      </w:r>
      <w:r w:rsidRPr="00FC69E6">
        <w:rPr>
          <w:rFonts w:ascii="Montserrat SemiBold" w:hAnsi="Montserrat SemiBold" w:cs="Montserrat SemiBold"/>
          <w:b/>
          <w:bCs/>
          <w:color w:val="FFFFFF"/>
          <w:spacing w:val="-12"/>
          <w:sz w:val="30"/>
          <w:szCs w:val="30"/>
        </w:rPr>
        <w:t>Campagne</w:t>
      </w:r>
      <w:r w:rsidRPr="00FC69E6">
        <w:rPr>
          <w:rFonts w:ascii="Montserrat SemiBold" w:hAnsi="Montserrat SemiBold" w:cs="Montserrat SemiBold"/>
          <w:b/>
          <w:bCs/>
          <w:color w:val="FFFFFF"/>
          <w:spacing w:val="-17"/>
          <w:sz w:val="30"/>
          <w:szCs w:val="30"/>
        </w:rPr>
        <w:t xml:space="preserve"> </w:t>
      </w:r>
      <w:r w:rsidRPr="00FC69E6">
        <w:rPr>
          <w:rFonts w:ascii="Montserrat SemiBold" w:hAnsi="Montserrat SemiBold" w:cs="Montserrat SemiBold"/>
          <w:b/>
          <w:bCs/>
          <w:color w:val="FFFFFF"/>
          <w:spacing w:val="-12"/>
          <w:sz w:val="30"/>
          <w:szCs w:val="30"/>
        </w:rPr>
        <w:t>2023</w:t>
      </w:r>
      <w:r w:rsidRPr="00FC69E6">
        <w:rPr>
          <w:rFonts w:ascii="Times New Roman" w:hAnsi="Times New Roman" w:cs="Times New Roman"/>
          <w:color w:val="FFFFFF"/>
          <w:sz w:val="30"/>
          <w:szCs w:val="30"/>
        </w:rPr>
        <w:tab/>
      </w:r>
      <w:r w:rsidRPr="00FC69E6">
        <w:rPr>
          <w:rFonts w:ascii="Montserrat SemiBold" w:hAnsi="Montserrat SemiBold" w:cs="Montserrat SemiBold"/>
          <w:b/>
          <w:bCs/>
          <w:color w:val="FFFFFF"/>
          <w:spacing w:val="-12"/>
          <w:sz w:val="30"/>
          <w:szCs w:val="30"/>
        </w:rPr>
        <w:t>30</w:t>
      </w:r>
    </w:p>
    <w:p w14:paraId="37B9D2A6" w14:textId="77777777" w:rsidR="00E05E95" w:rsidRPr="00FC69E6" w:rsidRDefault="00000000">
      <w:pPr>
        <w:pStyle w:val="Corpsdetexte"/>
        <w:tabs>
          <w:tab w:val="left" w:pos="6647"/>
        </w:tabs>
        <w:kinsoku w:val="0"/>
        <w:overflowPunct w:val="0"/>
        <w:spacing w:before="43"/>
        <w:ind w:left="1383"/>
        <w:rPr>
          <w:rFonts w:ascii="Montserrat SemiBold" w:hAnsi="Montserrat SemiBold" w:cs="Montserrat SemiBold"/>
          <w:b/>
          <w:bCs/>
          <w:color w:val="FFFFFF"/>
          <w:spacing w:val="-5"/>
          <w:sz w:val="30"/>
          <w:szCs w:val="30"/>
        </w:rPr>
      </w:pPr>
      <w:r w:rsidRPr="00FC69E6">
        <w:rPr>
          <w:rFonts w:ascii="Montserrat SemiBold" w:hAnsi="Montserrat SemiBold" w:cs="Montserrat SemiBold"/>
          <w:b/>
          <w:bCs/>
          <w:color w:val="FFFFFF"/>
          <w:spacing w:val="-10"/>
          <w:sz w:val="30"/>
          <w:szCs w:val="30"/>
        </w:rPr>
        <w:t>Le</w:t>
      </w:r>
      <w:r w:rsidRPr="00FC69E6">
        <w:rPr>
          <w:rFonts w:ascii="Montserrat SemiBold" w:hAnsi="Montserrat SemiBold" w:cs="Montserrat SemiBold"/>
          <w:b/>
          <w:bCs/>
          <w:color w:val="FFFFFF"/>
          <w:spacing w:val="-26"/>
          <w:sz w:val="30"/>
          <w:szCs w:val="30"/>
        </w:rPr>
        <w:t xml:space="preserve"> </w:t>
      </w:r>
      <w:r w:rsidRPr="00FC69E6">
        <w:rPr>
          <w:rFonts w:ascii="Montserrat SemiBold" w:hAnsi="Montserrat SemiBold" w:cs="Montserrat SemiBold"/>
          <w:b/>
          <w:bCs/>
          <w:color w:val="FFFFFF"/>
          <w:spacing w:val="-10"/>
          <w:sz w:val="30"/>
          <w:szCs w:val="30"/>
        </w:rPr>
        <w:t>miel,</w:t>
      </w:r>
      <w:r w:rsidRPr="00FC69E6">
        <w:rPr>
          <w:rFonts w:ascii="Montserrat SemiBold" w:hAnsi="Montserrat SemiBold" w:cs="Montserrat SemiBold"/>
          <w:b/>
          <w:bCs/>
          <w:color w:val="FFFFFF"/>
          <w:spacing w:val="-23"/>
          <w:sz w:val="30"/>
          <w:szCs w:val="30"/>
        </w:rPr>
        <w:t xml:space="preserve"> </w:t>
      </w:r>
      <w:r w:rsidRPr="00FC69E6">
        <w:rPr>
          <w:rFonts w:ascii="Montserrat SemiBold" w:hAnsi="Montserrat SemiBold" w:cs="Montserrat SemiBold"/>
          <w:b/>
          <w:bCs/>
          <w:color w:val="FFFFFF"/>
          <w:spacing w:val="-10"/>
          <w:sz w:val="30"/>
          <w:szCs w:val="30"/>
        </w:rPr>
        <w:t>produit</w:t>
      </w:r>
      <w:r w:rsidRPr="00FC69E6">
        <w:rPr>
          <w:rFonts w:ascii="Montserrat SemiBold" w:hAnsi="Montserrat SemiBold" w:cs="Montserrat SemiBold"/>
          <w:b/>
          <w:bCs/>
          <w:color w:val="FFFFFF"/>
          <w:spacing w:val="-23"/>
          <w:sz w:val="30"/>
          <w:szCs w:val="30"/>
        </w:rPr>
        <w:t xml:space="preserve"> </w:t>
      </w:r>
      <w:r w:rsidRPr="00FC69E6">
        <w:rPr>
          <w:rFonts w:ascii="Montserrat SemiBold" w:hAnsi="Montserrat SemiBold" w:cs="Montserrat SemiBold"/>
          <w:b/>
          <w:bCs/>
          <w:color w:val="FFFFFF"/>
          <w:spacing w:val="-10"/>
          <w:sz w:val="30"/>
          <w:szCs w:val="30"/>
        </w:rPr>
        <w:t>de</w:t>
      </w:r>
      <w:r w:rsidRPr="00FC69E6">
        <w:rPr>
          <w:rFonts w:ascii="Montserrat SemiBold" w:hAnsi="Montserrat SemiBold" w:cs="Montserrat SemiBold"/>
          <w:b/>
          <w:bCs/>
          <w:color w:val="FFFFFF"/>
          <w:spacing w:val="-23"/>
          <w:sz w:val="30"/>
          <w:szCs w:val="30"/>
        </w:rPr>
        <w:t xml:space="preserve"> </w:t>
      </w:r>
      <w:r w:rsidRPr="00FC69E6">
        <w:rPr>
          <w:rFonts w:ascii="Montserrat SemiBold" w:hAnsi="Montserrat SemiBold" w:cs="Montserrat SemiBold"/>
          <w:b/>
          <w:bCs/>
          <w:color w:val="FFFFFF"/>
          <w:spacing w:val="-10"/>
          <w:sz w:val="30"/>
          <w:szCs w:val="30"/>
        </w:rPr>
        <w:t>Campagne</w:t>
      </w:r>
      <w:r w:rsidRPr="00FC69E6">
        <w:rPr>
          <w:rFonts w:ascii="Montserrat SemiBold" w:hAnsi="Montserrat SemiBold" w:cs="Montserrat SemiBold"/>
          <w:b/>
          <w:bCs/>
          <w:color w:val="FFFFFF"/>
          <w:spacing w:val="-23"/>
          <w:sz w:val="30"/>
          <w:szCs w:val="30"/>
        </w:rPr>
        <w:t xml:space="preserve"> </w:t>
      </w:r>
      <w:r w:rsidRPr="00FC69E6">
        <w:rPr>
          <w:rFonts w:ascii="Montserrat SemiBold" w:hAnsi="Montserrat SemiBold" w:cs="Montserrat SemiBold"/>
          <w:b/>
          <w:bCs/>
          <w:color w:val="FFFFFF"/>
          <w:spacing w:val="-10"/>
          <w:sz w:val="30"/>
          <w:szCs w:val="30"/>
        </w:rPr>
        <w:t>DM</w:t>
      </w:r>
      <w:r w:rsidRPr="00FC69E6">
        <w:rPr>
          <w:rFonts w:ascii="Times New Roman" w:hAnsi="Times New Roman" w:cs="Times New Roman"/>
          <w:color w:val="FFFFFF"/>
          <w:sz w:val="30"/>
          <w:szCs w:val="30"/>
        </w:rPr>
        <w:tab/>
      </w:r>
      <w:r w:rsidRPr="00FC69E6">
        <w:rPr>
          <w:rFonts w:ascii="Montserrat SemiBold" w:hAnsi="Montserrat SemiBold" w:cs="Montserrat SemiBold"/>
          <w:b/>
          <w:bCs/>
          <w:color w:val="FFFFFF"/>
          <w:spacing w:val="-5"/>
          <w:sz w:val="30"/>
          <w:szCs w:val="30"/>
        </w:rPr>
        <w:t>32</w:t>
      </w:r>
    </w:p>
    <w:p w14:paraId="6ED2F169" w14:textId="77777777" w:rsidR="00E05E95" w:rsidRPr="00FC69E6" w:rsidRDefault="00000000">
      <w:pPr>
        <w:pStyle w:val="Corpsdetexte"/>
        <w:tabs>
          <w:tab w:val="left" w:pos="6617"/>
        </w:tabs>
        <w:kinsoku w:val="0"/>
        <w:overflowPunct w:val="0"/>
        <w:spacing w:before="66" w:line="337" w:lineRule="exact"/>
        <w:ind w:left="1383"/>
        <w:rPr>
          <w:rFonts w:ascii="Montserrat SemiBold" w:hAnsi="Montserrat SemiBold" w:cs="Montserrat SemiBold"/>
          <w:b/>
          <w:bCs/>
          <w:color w:val="FFFFFF"/>
          <w:spacing w:val="-7"/>
          <w:sz w:val="30"/>
          <w:szCs w:val="30"/>
        </w:rPr>
      </w:pPr>
      <w:r w:rsidRPr="00FC69E6">
        <w:rPr>
          <w:rFonts w:ascii="Montserrat SemiBold" w:hAnsi="Montserrat SemiBold" w:cs="Montserrat SemiBold"/>
          <w:b/>
          <w:bCs/>
          <w:color w:val="FFFFFF"/>
          <w:spacing w:val="-12"/>
          <w:sz w:val="30"/>
          <w:szCs w:val="30"/>
        </w:rPr>
        <w:t>Animateurs</w:t>
      </w:r>
      <w:r w:rsidRPr="00FC69E6">
        <w:rPr>
          <w:rFonts w:ascii="Montserrat SemiBold" w:hAnsi="Montserrat SemiBold" w:cs="Montserrat SemiBold"/>
          <w:b/>
          <w:bCs/>
          <w:color w:val="FFFFFF"/>
          <w:spacing w:val="-16"/>
          <w:sz w:val="30"/>
          <w:szCs w:val="30"/>
        </w:rPr>
        <w:t xml:space="preserve"> </w:t>
      </w:r>
      <w:r w:rsidRPr="00FC69E6">
        <w:rPr>
          <w:rFonts w:ascii="Montserrat SemiBold" w:hAnsi="Montserrat SemiBold" w:cs="Montserrat SemiBold"/>
          <w:b/>
          <w:bCs/>
          <w:color w:val="FFFFFF"/>
          <w:spacing w:val="-12"/>
          <w:sz w:val="30"/>
          <w:szCs w:val="30"/>
        </w:rPr>
        <w:t>et</w:t>
      </w:r>
      <w:r w:rsidRPr="00FC69E6">
        <w:rPr>
          <w:rFonts w:ascii="Montserrat SemiBold" w:hAnsi="Montserrat SemiBold" w:cs="Montserrat SemiBold"/>
          <w:b/>
          <w:bCs/>
          <w:color w:val="FFFFFF"/>
          <w:spacing w:val="-15"/>
          <w:sz w:val="30"/>
          <w:szCs w:val="30"/>
        </w:rPr>
        <w:t xml:space="preserve"> </w:t>
      </w:r>
      <w:r w:rsidRPr="00FC69E6">
        <w:rPr>
          <w:rFonts w:ascii="Montserrat SemiBold" w:hAnsi="Montserrat SemiBold" w:cs="Montserrat SemiBold"/>
          <w:b/>
          <w:bCs/>
          <w:color w:val="FFFFFF"/>
          <w:spacing w:val="-12"/>
          <w:sz w:val="30"/>
          <w:szCs w:val="30"/>
        </w:rPr>
        <w:t>animatrices</w:t>
      </w:r>
      <w:r w:rsidRPr="00FC69E6">
        <w:rPr>
          <w:rFonts w:ascii="Times New Roman" w:hAnsi="Times New Roman" w:cs="Times New Roman"/>
          <w:color w:val="FFFFFF"/>
          <w:sz w:val="30"/>
          <w:szCs w:val="30"/>
        </w:rPr>
        <w:tab/>
      </w:r>
      <w:r w:rsidRPr="00FC69E6">
        <w:rPr>
          <w:rFonts w:ascii="Montserrat SemiBold" w:hAnsi="Montserrat SemiBold" w:cs="Montserrat SemiBold"/>
          <w:b/>
          <w:bCs/>
          <w:color w:val="FFFFFF"/>
          <w:spacing w:val="-7"/>
          <w:sz w:val="30"/>
          <w:szCs w:val="30"/>
        </w:rPr>
        <w:t>34</w:t>
      </w:r>
    </w:p>
    <w:p w14:paraId="2D843172" w14:textId="77777777" w:rsidR="00E05E95" w:rsidRPr="00FC69E6" w:rsidRDefault="00000000">
      <w:pPr>
        <w:pStyle w:val="Corpsdetexte"/>
        <w:kinsoku w:val="0"/>
        <w:overflowPunct w:val="0"/>
        <w:spacing w:line="337" w:lineRule="exact"/>
        <w:ind w:left="1383"/>
        <w:rPr>
          <w:rFonts w:ascii="Montserrat SemiBold" w:hAnsi="Montserrat SemiBold" w:cs="Montserrat SemiBold"/>
          <w:b/>
          <w:bCs/>
          <w:color w:val="FFFFFF"/>
          <w:spacing w:val="-2"/>
          <w:sz w:val="30"/>
          <w:szCs w:val="30"/>
        </w:rPr>
      </w:pPr>
      <w:r w:rsidRPr="00FC69E6">
        <w:rPr>
          <w:rFonts w:ascii="Montserrat SemiBold" w:hAnsi="Montserrat SemiBold" w:cs="Montserrat SemiBold"/>
          <w:b/>
          <w:bCs/>
          <w:color w:val="FFFFFF"/>
          <w:spacing w:val="-14"/>
          <w:sz w:val="30"/>
          <w:szCs w:val="30"/>
        </w:rPr>
        <w:t>Terre</w:t>
      </w:r>
      <w:r w:rsidRPr="00FC69E6">
        <w:rPr>
          <w:rFonts w:ascii="Montserrat SemiBold" w:hAnsi="Montserrat SemiBold" w:cs="Montserrat SemiBold"/>
          <w:b/>
          <w:bCs/>
          <w:color w:val="FFFFFF"/>
          <w:spacing w:val="-24"/>
          <w:sz w:val="30"/>
          <w:szCs w:val="30"/>
        </w:rPr>
        <w:t xml:space="preserve"> </w:t>
      </w:r>
      <w:r w:rsidRPr="00FC69E6">
        <w:rPr>
          <w:rFonts w:ascii="Montserrat SemiBold" w:hAnsi="Montserrat SemiBold" w:cs="Montserrat SemiBold"/>
          <w:b/>
          <w:bCs/>
          <w:color w:val="FFFFFF"/>
          <w:spacing w:val="-2"/>
          <w:sz w:val="30"/>
          <w:szCs w:val="30"/>
        </w:rPr>
        <w:t>Nouvelle</w:t>
      </w:r>
    </w:p>
    <w:p w14:paraId="4369B642"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4981E5A2"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175341A9"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700AA0A5"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62C1D93E"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41B810BE"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4D670E1B"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05950DC9"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423E81AE"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7301C9BF"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26A5A6EA"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3C0122AB" w14:textId="77777777" w:rsidR="00E05E95" w:rsidRPr="00FC69E6" w:rsidRDefault="00E05E95">
      <w:pPr>
        <w:pStyle w:val="Corpsdetexte"/>
        <w:kinsoku w:val="0"/>
        <w:overflowPunct w:val="0"/>
        <w:rPr>
          <w:rFonts w:ascii="Montserrat SemiBold" w:hAnsi="Montserrat SemiBold" w:cs="Montserrat SemiBold"/>
          <w:b/>
          <w:bCs/>
          <w:sz w:val="24"/>
          <w:szCs w:val="24"/>
        </w:rPr>
      </w:pPr>
    </w:p>
    <w:p w14:paraId="129BD4CA" w14:textId="77777777" w:rsidR="00E05E95" w:rsidRPr="00FC69E6" w:rsidRDefault="00E05E95">
      <w:pPr>
        <w:pStyle w:val="Corpsdetexte"/>
        <w:kinsoku w:val="0"/>
        <w:overflowPunct w:val="0"/>
        <w:spacing w:before="8"/>
        <w:rPr>
          <w:rFonts w:ascii="Montserrat SemiBold" w:hAnsi="Montserrat SemiBold" w:cs="Montserrat SemiBold"/>
          <w:b/>
          <w:bCs/>
          <w:sz w:val="20"/>
          <w:szCs w:val="20"/>
        </w:rPr>
      </w:pPr>
    </w:p>
    <w:p w14:paraId="7F3EF49D" w14:textId="77777777" w:rsidR="00E05E95" w:rsidRPr="00FC69E6" w:rsidRDefault="00000000">
      <w:pPr>
        <w:pStyle w:val="Corpsdetexte"/>
        <w:kinsoku w:val="0"/>
        <w:overflowPunct w:val="0"/>
        <w:spacing w:before="1"/>
        <w:ind w:left="922"/>
        <w:rPr>
          <w:rFonts w:ascii="Montserrat SemiBold" w:hAnsi="Montserrat SemiBold" w:cs="Montserrat SemiBold"/>
          <w:b/>
          <w:bCs/>
          <w:color w:val="FFFFFF"/>
          <w:sz w:val="20"/>
          <w:szCs w:val="20"/>
        </w:rPr>
      </w:pPr>
      <w:r w:rsidRPr="00FC69E6">
        <w:rPr>
          <w:rFonts w:ascii="Montserrat SemiBold" w:hAnsi="Montserrat SemiBold" w:cs="Montserrat SemiBold"/>
          <w:b/>
          <w:bCs/>
          <w:color w:val="FFFFFF"/>
          <w:sz w:val="20"/>
          <w:szCs w:val="20"/>
        </w:rPr>
        <w:t>2</w:t>
      </w:r>
    </w:p>
    <w:p w14:paraId="2D3B23D2" w14:textId="77777777" w:rsidR="00E05E95" w:rsidRPr="00FC69E6" w:rsidRDefault="00E05E95">
      <w:pPr>
        <w:pStyle w:val="Corpsdetexte"/>
        <w:kinsoku w:val="0"/>
        <w:overflowPunct w:val="0"/>
        <w:spacing w:before="1"/>
        <w:ind w:left="922"/>
        <w:rPr>
          <w:rFonts w:ascii="Montserrat SemiBold" w:hAnsi="Montserrat SemiBold" w:cs="Montserrat SemiBold"/>
          <w:b/>
          <w:bCs/>
          <w:color w:val="FFFFFF"/>
          <w:sz w:val="20"/>
          <w:szCs w:val="20"/>
        </w:rPr>
        <w:sectPr w:rsidR="00E05E95" w:rsidRPr="00FC69E6">
          <w:pgSz w:w="8400" w:h="11910"/>
          <w:pgMar w:top="460" w:right="0" w:bottom="0" w:left="0" w:header="720" w:footer="720" w:gutter="0"/>
          <w:cols w:space="720"/>
          <w:noEndnote/>
        </w:sectPr>
      </w:pPr>
    </w:p>
    <w:p w14:paraId="50DA01A2" w14:textId="77777777" w:rsidR="00E05E95" w:rsidRPr="00FC69E6" w:rsidRDefault="00000000">
      <w:pPr>
        <w:pStyle w:val="Corpsdetexte"/>
        <w:kinsoku w:val="0"/>
        <w:overflowPunct w:val="0"/>
        <w:rPr>
          <w:rFonts w:ascii="Montserrat SemiBold" w:hAnsi="Montserrat SemiBold" w:cs="Montserrat SemiBold"/>
          <w:sz w:val="20"/>
          <w:szCs w:val="20"/>
        </w:rPr>
      </w:pPr>
      <w:r>
        <w:rPr>
          <w:rFonts w:ascii="Montserrat SemiBold" w:hAnsi="Montserrat SemiBold" w:cs="Montserrat SemiBold"/>
          <w:sz w:val="20"/>
          <w:szCs w:val="20"/>
        </w:rPr>
      </w:r>
      <w:r>
        <w:rPr>
          <w:rFonts w:ascii="Montserrat SemiBold" w:hAnsi="Montserrat SemiBold" w:cs="Montserrat SemiBold"/>
          <w:sz w:val="20"/>
          <w:szCs w:val="20"/>
        </w:rPr>
        <w:pict w14:anchorId="598FBA9C">
          <v:group id="_x0000_s1064" style="width:356.15pt;height:118.2pt;mso-position-horizontal-relative:char;mso-position-vertical-relative:line" coordsize="7123,2364" o:allowincell="f">
            <v:shape id="_x0000_s1065" style="position:absolute;width:7122;height:2364;mso-position-horizontal-relative:page;mso-position-vertical-relative:page" coordsize="7122,2364" o:allowincell="f" path="m7122,l,,,1394r,970l1251,2364r,-970l7122,1394,7122,xe" fillcolor="#444a9f" stroked="f">
              <v:path arrowok="t"/>
            </v:shape>
            <v:shapetype id="_x0000_t202" coordsize="21600,21600" o:spt="202" path="m,l,21600r21600,l21600,xe">
              <v:stroke joinstyle="miter"/>
              <v:path gradientshapeok="t" o:connecttype="rect"/>
            </v:shapetype>
            <v:shape id="_x0000_s1066" type="#_x0000_t202" style="position:absolute;width:7123;height:2364;mso-position-horizontal-relative:page;mso-position-vertical-relative:page" o:allowincell="f" filled="f" stroked="f">
              <v:textbox inset="0,0,0,0">
                <w:txbxContent>
                  <w:p w14:paraId="5215CF40" w14:textId="77777777" w:rsidR="00E05E95" w:rsidRPr="00FC69E6" w:rsidRDefault="00E05E95">
                    <w:pPr>
                      <w:pStyle w:val="Corpsdetexte"/>
                      <w:kinsoku w:val="0"/>
                      <w:overflowPunct w:val="0"/>
                      <w:rPr>
                        <w:rFonts w:ascii="Montserrat SemiBold" w:hAnsi="Montserrat SemiBold" w:cs="Montserrat SemiBold"/>
                        <w:b/>
                        <w:bCs/>
                        <w:sz w:val="36"/>
                        <w:szCs w:val="36"/>
                      </w:rPr>
                    </w:pPr>
                  </w:p>
                  <w:p w14:paraId="29BCB061" w14:textId="77777777" w:rsidR="00E05E95" w:rsidRPr="00FC69E6" w:rsidRDefault="00E05E95">
                    <w:pPr>
                      <w:pStyle w:val="Corpsdetexte"/>
                      <w:kinsoku w:val="0"/>
                      <w:overflowPunct w:val="0"/>
                      <w:spacing w:before="8"/>
                      <w:rPr>
                        <w:rFonts w:ascii="Montserrat SemiBold" w:hAnsi="Montserrat SemiBold" w:cs="Montserrat SemiBold"/>
                        <w:b/>
                        <w:bCs/>
                        <w:sz w:val="31"/>
                        <w:szCs w:val="31"/>
                      </w:rPr>
                    </w:pPr>
                  </w:p>
                  <w:p w14:paraId="46C742D1" w14:textId="77777777" w:rsidR="00E05E95" w:rsidRPr="00FC69E6" w:rsidRDefault="00000000">
                    <w:pPr>
                      <w:pStyle w:val="Corpsdetexte"/>
                      <w:kinsoku w:val="0"/>
                      <w:overflowPunct w:val="0"/>
                      <w:spacing w:before="1"/>
                      <w:ind w:left="1383"/>
                      <w:rPr>
                        <w:color w:val="FFFFFF"/>
                        <w:spacing w:val="-2"/>
                        <w:sz w:val="30"/>
                        <w:szCs w:val="30"/>
                      </w:rPr>
                    </w:pPr>
                    <w:r w:rsidRPr="00FC69E6">
                      <w:rPr>
                        <w:color w:val="FFFFFF"/>
                        <w:spacing w:val="-2"/>
                        <w:sz w:val="30"/>
                        <w:szCs w:val="30"/>
                      </w:rPr>
                      <w:t>INTRODUCTION</w:t>
                    </w:r>
                  </w:p>
                  <w:p w14:paraId="655B3400" w14:textId="77777777" w:rsidR="00E05E95" w:rsidRPr="00FC69E6" w:rsidRDefault="00000000">
                    <w:pPr>
                      <w:pStyle w:val="Corpsdetexte"/>
                      <w:kinsoku w:val="0"/>
                      <w:overflowPunct w:val="0"/>
                      <w:spacing w:before="131" w:line="213" w:lineRule="auto"/>
                      <w:ind w:left="1383"/>
                      <w:rPr>
                        <w:color w:val="231F20"/>
                        <w:spacing w:val="-2"/>
                      </w:rPr>
                    </w:pPr>
                    <w:r w:rsidRPr="00FC69E6">
                      <w:rPr>
                        <w:color w:val="231F20"/>
                      </w:rPr>
                      <w:t>Savourons la vie</w:t>
                    </w:r>
                    <w:r w:rsidRPr="00FC69E6">
                      <w:rPr>
                        <w:color w:val="231F20"/>
                        <w:spacing w:val="-18"/>
                      </w:rPr>
                      <w:t xml:space="preserve"> </w:t>
                    </w:r>
                    <w:r w:rsidRPr="00FC69E6">
                      <w:rPr>
                        <w:color w:val="231F20"/>
                      </w:rPr>
                      <w:t>! est le slogan de la campagne DM de cette année</w:t>
                    </w:r>
                    <w:r w:rsidRPr="00FC69E6">
                      <w:rPr>
                        <w:color w:val="231F20"/>
                        <w:spacing w:val="-10"/>
                      </w:rPr>
                      <w:t xml:space="preserve"> </w:t>
                    </w:r>
                    <w:r w:rsidRPr="00FC69E6">
                      <w:rPr>
                        <w:color w:val="231F20"/>
                      </w:rPr>
                      <w:t>2023</w:t>
                    </w:r>
                    <w:r w:rsidRPr="00FC69E6">
                      <w:rPr>
                        <w:color w:val="231F20"/>
                        <w:spacing w:val="-10"/>
                      </w:rPr>
                      <w:t xml:space="preserve"> </w:t>
                    </w:r>
                    <w:r w:rsidRPr="00FC69E6">
                      <w:rPr>
                        <w:color w:val="231F20"/>
                      </w:rPr>
                      <w:t>qui</w:t>
                    </w:r>
                    <w:r w:rsidRPr="00FC69E6">
                      <w:rPr>
                        <w:color w:val="231F20"/>
                        <w:spacing w:val="-10"/>
                      </w:rPr>
                      <w:t xml:space="preserve"> </w:t>
                    </w:r>
                    <w:r w:rsidRPr="00FC69E6">
                      <w:rPr>
                        <w:color w:val="231F20"/>
                      </w:rPr>
                      <w:t>vous</w:t>
                    </w:r>
                    <w:r w:rsidRPr="00FC69E6">
                      <w:rPr>
                        <w:color w:val="231F20"/>
                        <w:spacing w:val="-10"/>
                      </w:rPr>
                      <w:t xml:space="preserve"> </w:t>
                    </w:r>
                    <w:r w:rsidRPr="00FC69E6">
                      <w:rPr>
                        <w:color w:val="231F20"/>
                      </w:rPr>
                      <w:t>propose</w:t>
                    </w:r>
                    <w:r w:rsidRPr="00FC69E6">
                      <w:rPr>
                        <w:color w:val="231F20"/>
                        <w:spacing w:val="-10"/>
                      </w:rPr>
                      <w:t xml:space="preserve"> </w:t>
                    </w:r>
                    <w:r w:rsidRPr="00FC69E6">
                      <w:rPr>
                        <w:color w:val="231F20"/>
                      </w:rPr>
                      <w:t>un</w:t>
                    </w:r>
                    <w:r w:rsidRPr="00FC69E6">
                      <w:rPr>
                        <w:color w:val="231F20"/>
                        <w:spacing w:val="-10"/>
                      </w:rPr>
                      <w:t xml:space="preserve"> </w:t>
                    </w:r>
                    <w:r w:rsidRPr="00FC69E6">
                      <w:rPr>
                        <w:color w:val="231F20"/>
                      </w:rPr>
                      <w:t>dépaysement</w:t>
                    </w:r>
                    <w:r w:rsidRPr="00FC69E6">
                      <w:rPr>
                        <w:color w:val="231F20"/>
                        <w:spacing w:val="-10"/>
                      </w:rPr>
                      <w:t xml:space="preserve"> </w:t>
                    </w:r>
                    <w:r w:rsidRPr="00FC69E6">
                      <w:rPr>
                        <w:color w:val="231F20"/>
                      </w:rPr>
                      <w:t>à</w:t>
                    </w:r>
                    <w:r w:rsidRPr="00FC69E6">
                      <w:rPr>
                        <w:color w:val="231F20"/>
                        <w:spacing w:val="-10"/>
                      </w:rPr>
                      <w:t xml:space="preserve"> </w:t>
                    </w:r>
                    <w:r w:rsidRPr="00FC69E6">
                      <w:rPr>
                        <w:color w:val="231F20"/>
                      </w:rPr>
                      <w:t>Cuba,</w:t>
                    </w:r>
                    <w:r w:rsidRPr="00FC69E6">
                      <w:rPr>
                        <w:color w:val="231F20"/>
                        <w:spacing w:val="-10"/>
                      </w:rPr>
                      <w:t xml:space="preserve"> </w:t>
                    </w:r>
                    <w:r w:rsidRPr="00FC69E6">
                      <w:rPr>
                        <w:color w:val="231F20"/>
                      </w:rPr>
                      <w:t>à</w:t>
                    </w:r>
                    <w:r w:rsidRPr="00FC69E6">
                      <w:rPr>
                        <w:color w:val="231F20"/>
                        <w:spacing w:val="-10"/>
                      </w:rPr>
                      <w:t xml:space="preserve"> </w:t>
                    </w:r>
                    <w:r w:rsidRPr="00FC69E6">
                      <w:rPr>
                        <w:color w:val="231F20"/>
                      </w:rPr>
                      <w:t>la</w:t>
                    </w:r>
                    <w:r w:rsidRPr="00FC69E6">
                      <w:rPr>
                        <w:color w:val="231F20"/>
                        <w:spacing w:val="-10"/>
                      </w:rPr>
                      <w:t xml:space="preserve"> </w:t>
                    </w:r>
                    <w:r w:rsidRPr="00FC69E6">
                      <w:rPr>
                        <w:color w:val="231F20"/>
                      </w:rPr>
                      <w:t xml:space="preserve">dé- </w:t>
                    </w:r>
                    <w:r w:rsidRPr="00FC69E6">
                      <w:rPr>
                        <w:color w:val="231F20"/>
                        <w:spacing w:val="-2"/>
                      </w:rPr>
                      <w:t>couverte</w:t>
                    </w:r>
                    <w:r w:rsidRPr="00FC69E6">
                      <w:rPr>
                        <w:color w:val="231F20"/>
                        <w:spacing w:val="-7"/>
                      </w:rPr>
                      <w:t xml:space="preserve"> </w:t>
                    </w:r>
                    <w:r w:rsidRPr="00FC69E6">
                      <w:rPr>
                        <w:color w:val="231F20"/>
                        <w:spacing w:val="-2"/>
                      </w:rPr>
                      <w:t>du</w:t>
                    </w:r>
                    <w:r w:rsidRPr="00FC69E6">
                      <w:rPr>
                        <w:color w:val="231F20"/>
                        <w:spacing w:val="-4"/>
                      </w:rPr>
                      <w:t xml:space="preserve"> </w:t>
                    </w:r>
                    <w:r w:rsidRPr="00FC69E6">
                      <w:rPr>
                        <w:color w:val="231F20"/>
                        <w:spacing w:val="-2"/>
                      </w:rPr>
                      <w:t>quotidien</w:t>
                    </w:r>
                    <w:r w:rsidRPr="00FC69E6">
                      <w:rPr>
                        <w:color w:val="231F20"/>
                        <w:spacing w:val="-5"/>
                      </w:rPr>
                      <w:t xml:space="preserve"> </w:t>
                    </w:r>
                    <w:r w:rsidRPr="00FC69E6">
                      <w:rPr>
                        <w:color w:val="231F20"/>
                        <w:spacing w:val="-2"/>
                      </w:rPr>
                      <w:t>des partenaires</w:t>
                    </w:r>
                    <w:r w:rsidRPr="00FC69E6">
                      <w:rPr>
                        <w:color w:val="231F20"/>
                        <w:spacing w:val="-3"/>
                      </w:rPr>
                      <w:t xml:space="preserve"> </w:t>
                    </w:r>
                    <w:r w:rsidRPr="00FC69E6">
                      <w:rPr>
                        <w:color w:val="231F20"/>
                        <w:spacing w:val="-2"/>
                      </w:rPr>
                      <w:t>de</w:t>
                    </w:r>
                    <w:r w:rsidRPr="00FC69E6">
                      <w:rPr>
                        <w:color w:val="231F20"/>
                        <w:spacing w:val="-4"/>
                      </w:rPr>
                      <w:t xml:space="preserve"> </w:t>
                    </w:r>
                    <w:r w:rsidRPr="00FC69E6">
                      <w:rPr>
                        <w:color w:val="231F20"/>
                        <w:spacing w:val="-2"/>
                      </w:rPr>
                      <w:t>l’île</w:t>
                    </w:r>
                    <w:r w:rsidRPr="00FC69E6">
                      <w:rPr>
                        <w:color w:val="231F20"/>
                        <w:spacing w:val="-5"/>
                      </w:rPr>
                      <w:t xml:space="preserve"> </w:t>
                    </w:r>
                    <w:r w:rsidRPr="00FC69E6">
                      <w:rPr>
                        <w:color w:val="231F20"/>
                        <w:spacing w:val="-2"/>
                      </w:rPr>
                      <w:t>aux</w:t>
                    </w:r>
                    <w:r w:rsidRPr="00FC69E6">
                      <w:rPr>
                        <w:color w:val="231F20"/>
                        <w:spacing w:val="-4"/>
                      </w:rPr>
                      <w:t xml:space="preserve"> </w:t>
                    </w:r>
                    <w:r w:rsidRPr="00FC69E6">
                      <w:rPr>
                        <w:color w:val="231F20"/>
                        <w:spacing w:val="-2"/>
                      </w:rPr>
                      <w:t>mille</w:t>
                    </w:r>
                    <w:r w:rsidRPr="00FC69E6">
                      <w:rPr>
                        <w:color w:val="231F20"/>
                        <w:spacing w:val="-4"/>
                      </w:rPr>
                      <w:t xml:space="preserve"> </w:t>
                    </w:r>
                    <w:r w:rsidRPr="00FC69E6">
                      <w:rPr>
                        <w:color w:val="231F20"/>
                        <w:spacing w:val="-2"/>
                      </w:rPr>
                      <w:t>saveurs.</w:t>
                    </w:r>
                  </w:p>
                </w:txbxContent>
              </v:textbox>
            </v:shape>
            <w10:anchorlock/>
          </v:group>
        </w:pict>
      </w:r>
    </w:p>
    <w:p w14:paraId="567D9597" w14:textId="77777777" w:rsidR="00E05E95" w:rsidRPr="00FC69E6" w:rsidRDefault="00000000">
      <w:pPr>
        <w:pStyle w:val="Corpsdetexte"/>
        <w:kinsoku w:val="0"/>
        <w:overflowPunct w:val="0"/>
        <w:spacing w:line="169" w:lineRule="exact"/>
        <w:ind w:left="1383"/>
        <w:rPr>
          <w:color w:val="231F20"/>
          <w:spacing w:val="-4"/>
        </w:rPr>
      </w:pPr>
      <w:r w:rsidRPr="00FC69E6">
        <w:rPr>
          <w:color w:val="231F20"/>
          <w:spacing w:val="-2"/>
        </w:rPr>
        <w:t>Vous</w:t>
      </w:r>
      <w:r w:rsidRPr="00FC69E6">
        <w:rPr>
          <w:color w:val="231F20"/>
          <w:spacing w:val="-8"/>
        </w:rPr>
        <w:t xml:space="preserve"> </w:t>
      </w:r>
      <w:r w:rsidRPr="00FC69E6">
        <w:rPr>
          <w:color w:val="231F20"/>
          <w:spacing w:val="-2"/>
        </w:rPr>
        <w:t>allez</w:t>
      </w:r>
      <w:r w:rsidRPr="00FC69E6">
        <w:rPr>
          <w:color w:val="231F20"/>
          <w:spacing w:val="-5"/>
        </w:rPr>
        <w:t xml:space="preserve"> </w:t>
      </w:r>
      <w:r w:rsidRPr="00FC69E6">
        <w:rPr>
          <w:color w:val="231F20"/>
          <w:spacing w:val="-2"/>
        </w:rPr>
        <w:t>retrouver</w:t>
      </w:r>
      <w:r w:rsidRPr="00FC69E6">
        <w:rPr>
          <w:color w:val="231F20"/>
          <w:spacing w:val="-6"/>
        </w:rPr>
        <w:t xml:space="preserve"> </w:t>
      </w:r>
      <w:r w:rsidRPr="00FC69E6">
        <w:rPr>
          <w:color w:val="231F20"/>
          <w:spacing w:val="-2"/>
        </w:rPr>
        <w:t>toutes</w:t>
      </w:r>
      <w:r w:rsidRPr="00FC69E6">
        <w:rPr>
          <w:color w:val="231F20"/>
          <w:spacing w:val="-5"/>
        </w:rPr>
        <w:t xml:space="preserve"> </w:t>
      </w:r>
      <w:r w:rsidRPr="00FC69E6">
        <w:rPr>
          <w:color w:val="231F20"/>
          <w:spacing w:val="-2"/>
        </w:rPr>
        <w:t>les</w:t>
      </w:r>
      <w:r w:rsidRPr="00FC69E6">
        <w:rPr>
          <w:color w:val="231F20"/>
          <w:spacing w:val="-4"/>
        </w:rPr>
        <w:t xml:space="preserve"> </w:t>
      </w:r>
      <w:r w:rsidRPr="00FC69E6">
        <w:rPr>
          <w:color w:val="231F20"/>
          <w:spacing w:val="-2"/>
        </w:rPr>
        <w:t>propositions</w:t>
      </w:r>
      <w:r w:rsidRPr="00FC69E6">
        <w:rPr>
          <w:color w:val="231F20"/>
          <w:spacing w:val="-6"/>
        </w:rPr>
        <w:t xml:space="preserve"> </w:t>
      </w:r>
      <w:r w:rsidRPr="00FC69E6">
        <w:rPr>
          <w:color w:val="231F20"/>
          <w:spacing w:val="-2"/>
        </w:rPr>
        <w:t>qui</w:t>
      </w:r>
      <w:r w:rsidRPr="00FC69E6">
        <w:rPr>
          <w:color w:val="231F20"/>
          <w:spacing w:val="-5"/>
        </w:rPr>
        <w:t xml:space="preserve"> </w:t>
      </w:r>
      <w:r w:rsidRPr="00FC69E6">
        <w:rPr>
          <w:color w:val="231F20"/>
          <w:spacing w:val="-2"/>
        </w:rPr>
        <w:t>ont</w:t>
      </w:r>
      <w:r w:rsidRPr="00FC69E6">
        <w:rPr>
          <w:color w:val="231F20"/>
          <w:spacing w:val="-6"/>
        </w:rPr>
        <w:t xml:space="preserve"> </w:t>
      </w:r>
      <w:r w:rsidRPr="00FC69E6">
        <w:rPr>
          <w:color w:val="231F20"/>
          <w:spacing w:val="-2"/>
        </w:rPr>
        <w:t>fait</w:t>
      </w:r>
      <w:r w:rsidRPr="00FC69E6">
        <w:rPr>
          <w:color w:val="231F20"/>
          <w:spacing w:val="-5"/>
        </w:rPr>
        <w:t xml:space="preserve"> </w:t>
      </w:r>
      <w:r w:rsidRPr="00FC69E6">
        <w:rPr>
          <w:color w:val="231F20"/>
          <w:spacing w:val="-2"/>
        </w:rPr>
        <w:t>la</w:t>
      </w:r>
      <w:r w:rsidRPr="00FC69E6">
        <w:rPr>
          <w:color w:val="231F20"/>
          <w:spacing w:val="-5"/>
        </w:rPr>
        <w:t xml:space="preserve"> </w:t>
      </w:r>
      <w:r w:rsidRPr="00FC69E6">
        <w:rPr>
          <w:color w:val="231F20"/>
          <w:spacing w:val="-4"/>
        </w:rPr>
        <w:t>force</w:t>
      </w:r>
    </w:p>
    <w:p w14:paraId="2AE0B7B8" w14:textId="77777777" w:rsidR="00E05E95" w:rsidRPr="00FC69E6" w:rsidRDefault="00000000">
      <w:pPr>
        <w:pStyle w:val="Corpsdetexte"/>
        <w:kinsoku w:val="0"/>
        <w:overflowPunct w:val="0"/>
        <w:spacing w:before="8" w:line="213" w:lineRule="auto"/>
        <w:ind w:left="1383" w:right="1390"/>
        <w:rPr>
          <w:color w:val="231F20"/>
        </w:rPr>
      </w:pPr>
      <w:proofErr w:type="gramStart"/>
      <w:r w:rsidRPr="00FC69E6">
        <w:rPr>
          <w:color w:val="231F20"/>
        </w:rPr>
        <w:t>de</w:t>
      </w:r>
      <w:proofErr w:type="gramEnd"/>
      <w:r w:rsidRPr="00FC69E6">
        <w:rPr>
          <w:color w:val="231F20"/>
          <w:spacing w:val="-1"/>
        </w:rPr>
        <w:t xml:space="preserve"> </w:t>
      </w:r>
      <w:r w:rsidRPr="00FC69E6">
        <w:rPr>
          <w:color w:val="231F20"/>
        </w:rPr>
        <w:t>nos précédentes campagnes mais</w:t>
      </w:r>
      <w:r w:rsidRPr="00FC69E6">
        <w:rPr>
          <w:color w:val="231F20"/>
          <w:spacing w:val="-1"/>
        </w:rPr>
        <w:t xml:space="preserve"> </w:t>
      </w:r>
      <w:r w:rsidRPr="00FC69E6">
        <w:rPr>
          <w:color w:val="231F20"/>
        </w:rPr>
        <w:t>aussi</w:t>
      </w:r>
      <w:r w:rsidRPr="00FC69E6">
        <w:rPr>
          <w:color w:val="231F20"/>
          <w:spacing w:val="-1"/>
        </w:rPr>
        <w:t xml:space="preserve"> </w:t>
      </w:r>
      <w:r w:rsidRPr="00FC69E6">
        <w:rPr>
          <w:color w:val="231F20"/>
        </w:rPr>
        <w:t xml:space="preserve">des suggestions nouvelles qui élargissent la palette d’offres afin de choisir la </w:t>
      </w:r>
      <w:r w:rsidRPr="00FC69E6">
        <w:rPr>
          <w:color w:val="231F20"/>
          <w:spacing w:val="-2"/>
        </w:rPr>
        <w:t>manière</w:t>
      </w:r>
      <w:r w:rsidRPr="00FC69E6">
        <w:rPr>
          <w:color w:val="231F20"/>
          <w:spacing w:val="-8"/>
        </w:rPr>
        <w:t xml:space="preserve"> </w:t>
      </w:r>
      <w:r w:rsidRPr="00FC69E6">
        <w:rPr>
          <w:color w:val="231F20"/>
          <w:spacing w:val="-2"/>
        </w:rPr>
        <w:t>dont</w:t>
      </w:r>
      <w:r w:rsidRPr="00FC69E6">
        <w:rPr>
          <w:color w:val="231F20"/>
          <w:spacing w:val="-8"/>
        </w:rPr>
        <w:t xml:space="preserve"> </w:t>
      </w:r>
      <w:r w:rsidRPr="00FC69E6">
        <w:rPr>
          <w:color w:val="231F20"/>
          <w:spacing w:val="-2"/>
        </w:rPr>
        <w:t>vous</w:t>
      </w:r>
      <w:r w:rsidRPr="00FC69E6">
        <w:rPr>
          <w:color w:val="231F20"/>
          <w:spacing w:val="-8"/>
        </w:rPr>
        <w:t xml:space="preserve"> </w:t>
      </w:r>
      <w:r w:rsidRPr="00FC69E6">
        <w:rPr>
          <w:color w:val="231F20"/>
          <w:spacing w:val="-2"/>
        </w:rPr>
        <w:t>souhaitez</w:t>
      </w:r>
      <w:r w:rsidRPr="00FC69E6">
        <w:rPr>
          <w:color w:val="231F20"/>
          <w:spacing w:val="-8"/>
        </w:rPr>
        <w:t xml:space="preserve"> </w:t>
      </w:r>
      <w:r w:rsidRPr="00FC69E6">
        <w:rPr>
          <w:color w:val="231F20"/>
          <w:spacing w:val="-2"/>
        </w:rPr>
        <w:t>vivre</w:t>
      </w:r>
      <w:r w:rsidRPr="00FC69E6">
        <w:rPr>
          <w:color w:val="231F20"/>
          <w:spacing w:val="-8"/>
        </w:rPr>
        <w:t xml:space="preserve"> </w:t>
      </w:r>
      <w:r w:rsidRPr="00FC69E6">
        <w:rPr>
          <w:color w:val="231F20"/>
          <w:spacing w:val="-2"/>
        </w:rPr>
        <w:t>et</w:t>
      </w:r>
      <w:r w:rsidRPr="00FC69E6">
        <w:rPr>
          <w:color w:val="231F20"/>
          <w:spacing w:val="-8"/>
        </w:rPr>
        <w:t xml:space="preserve"> </w:t>
      </w:r>
      <w:r w:rsidRPr="00FC69E6">
        <w:rPr>
          <w:color w:val="231F20"/>
          <w:spacing w:val="-2"/>
        </w:rPr>
        <w:t>animer</w:t>
      </w:r>
      <w:r w:rsidRPr="00FC69E6">
        <w:rPr>
          <w:color w:val="231F20"/>
          <w:spacing w:val="-8"/>
        </w:rPr>
        <w:t xml:space="preserve"> </w:t>
      </w:r>
      <w:r w:rsidRPr="00FC69E6">
        <w:rPr>
          <w:color w:val="231F20"/>
          <w:spacing w:val="-2"/>
        </w:rPr>
        <w:t>cette</w:t>
      </w:r>
      <w:r w:rsidRPr="00FC69E6">
        <w:rPr>
          <w:color w:val="231F20"/>
          <w:spacing w:val="-8"/>
        </w:rPr>
        <w:t xml:space="preserve"> </w:t>
      </w:r>
      <w:r w:rsidRPr="00FC69E6">
        <w:rPr>
          <w:color w:val="231F20"/>
          <w:spacing w:val="-2"/>
        </w:rPr>
        <w:t xml:space="preserve">campagne </w:t>
      </w:r>
      <w:r w:rsidRPr="00FC69E6">
        <w:rPr>
          <w:color w:val="231F20"/>
        </w:rPr>
        <w:t>DM</w:t>
      </w:r>
      <w:r w:rsidRPr="00FC69E6">
        <w:rPr>
          <w:color w:val="231F20"/>
          <w:spacing w:val="-2"/>
        </w:rPr>
        <w:t xml:space="preserve"> </w:t>
      </w:r>
      <w:r w:rsidRPr="00FC69E6">
        <w:rPr>
          <w:color w:val="231F20"/>
        </w:rPr>
        <w:t>2023.</w:t>
      </w:r>
    </w:p>
    <w:p w14:paraId="09F4DCF9" w14:textId="77777777" w:rsidR="00E05E95" w:rsidRPr="00FC69E6" w:rsidRDefault="00E05E95">
      <w:pPr>
        <w:pStyle w:val="Corpsdetexte"/>
        <w:kinsoku w:val="0"/>
        <w:overflowPunct w:val="0"/>
        <w:spacing w:before="9"/>
        <w:rPr>
          <w:sz w:val="15"/>
          <w:szCs w:val="15"/>
        </w:rPr>
      </w:pPr>
    </w:p>
    <w:p w14:paraId="11CDE8BE" w14:textId="77777777" w:rsidR="00E05E95" w:rsidRPr="00FC69E6" w:rsidRDefault="00000000">
      <w:pPr>
        <w:pStyle w:val="Corpsdetexte"/>
        <w:kinsoku w:val="0"/>
        <w:overflowPunct w:val="0"/>
        <w:spacing w:line="213" w:lineRule="auto"/>
        <w:ind w:left="1383" w:right="1610"/>
        <w:rPr>
          <w:color w:val="231F20"/>
        </w:rPr>
      </w:pPr>
      <w:r w:rsidRPr="00FC69E6">
        <w:rPr>
          <w:color w:val="231F20"/>
          <w:spacing w:val="-2"/>
        </w:rPr>
        <w:t>L’élaboration</w:t>
      </w:r>
      <w:r w:rsidRPr="00FC69E6">
        <w:rPr>
          <w:color w:val="231F20"/>
          <w:spacing w:val="-7"/>
        </w:rPr>
        <w:t xml:space="preserve"> </w:t>
      </w:r>
      <w:r w:rsidRPr="00FC69E6">
        <w:rPr>
          <w:color w:val="231F20"/>
          <w:spacing w:val="-2"/>
        </w:rPr>
        <w:t>de</w:t>
      </w:r>
      <w:r w:rsidRPr="00FC69E6">
        <w:rPr>
          <w:color w:val="231F20"/>
          <w:spacing w:val="-7"/>
        </w:rPr>
        <w:t xml:space="preserve"> </w:t>
      </w:r>
      <w:r w:rsidRPr="00FC69E6">
        <w:rPr>
          <w:color w:val="231F20"/>
          <w:spacing w:val="-2"/>
        </w:rPr>
        <w:t>ce</w:t>
      </w:r>
      <w:r w:rsidRPr="00FC69E6">
        <w:rPr>
          <w:color w:val="231F20"/>
          <w:spacing w:val="-7"/>
        </w:rPr>
        <w:t xml:space="preserve"> </w:t>
      </w:r>
      <w:r w:rsidRPr="00FC69E6">
        <w:rPr>
          <w:color w:val="231F20"/>
          <w:spacing w:val="-2"/>
        </w:rPr>
        <w:t>dossier,</w:t>
      </w:r>
      <w:r w:rsidRPr="00FC69E6">
        <w:rPr>
          <w:color w:val="231F20"/>
          <w:spacing w:val="-7"/>
        </w:rPr>
        <w:t xml:space="preserve"> </w:t>
      </w:r>
      <w:r w:rsidRPr="00FC69E6">
        <w:rPr>
          <w:color w:val="231F20"/>
          <w:spacing w:val="-2"/>
        </w:rPr>
        <w:t>qui</w:t>
      </w:r>
      <w:r w:rsidRPr="00FC69E6">
        <w:rPr>
          <w:color w:val="231F20"/>
          <w:spacing w:val="-7"/>
        </w:rPr>
        <w:t xml:space="preserve"> </w:t>
      </w:r>
      <w:r w:rsidRPr="00FC69E6">
        <w:rPr>
          <w:color w:val="231F20"/>
          <w:spacing w:val="-2"/>
        </w:rPr>
        <w:t>met</w:t>
      </w:r>
      <w:r w:rsidRPr="00FC69E6">
        <w:rPr>
          <w:color w:val="231F20"/>
          <w:spacing w:val="-7"/>
        </w:rPr>
        <w:t xml:space="preserve"> </w:t>
      </w:r>
      <w:r w:rsidRPr="00FC69E6">
        <w:rPr>
          <w:color w:val="231F20"/>
          <w:spacing w:val="-2"/>
        </w:rPr>
        <w:t>la</w:t>
      </w:r>
      <w:r w:rsidRPr="00FC69E6">
        <w:rPr>
          <w:color w:val="231F20"/>
          <w:spacing w:val="-7"/>
        </w:rPr>
        <w:t xml:space="preserve"> </w:t>
      </w:r>
      <w:r w:rsidRPr="00FC69E6">
        <w:rPr>
          <w:color w:val="231F20"/>
          <w:spacing w:val="-2"/>
        </w:rPr>
        <w:t>résilience</w:t>
      </w:r>
      <w:r w:rsidRPr="00FC69E6">
        <w:rPr>
          <w:color w:val="231F20"/>
          <w:spacing w:val="-7"/>
        </w:rPr>
        <w:t xml:space="preserve"> </w:t>
      </w:r>
      <w:r w:rsidRPr="00FC69E6">
        <w:rPr>
          <w:color w:val="231F20"/>
          <w:spacing w:val="-2"/>
        </w:rPr>
        <w:t>des</w:t>
      </w:r>
      <w:r w:rsidRPr="00FC69E6">
        <w:rPr>
          <w:color w:val="231F20"/>
          <w:spacing w:val="-7"/>
        </w:rPr>
        <w:t xml:space="preserve"> </w:t>
      </w:r>
      <w:r w:rsidRPr="00FC69E6">
        <w:rPr>
          <w:color w:val="231F20"/>
          <w:spacing w:val="-2"/>
        </w:rPr>
        <w:t xml:space="preserve">Cubain.es </w:t>
      </w:r>
      <w:r w:rsidRPr="00FC69E6">
        <w:rPr>
          <w:color w:val="231F20"/>
        </w:rPr>
        <w:t>à l’honneur, a été une belle opportunité d’une collaboration internationale. C’est aussi l’occasion pour moi de remercier chaleureusement toutes les personnes qui ont contribué de près ou de loin à la mise sur pied de ce dossier.</w:t>
      </w:r>
    </w:p>
    <w:p w14:paraId="236681EA" w14:textId="77777777" w:rsidR="00E05E95" w:rsidRPr="00FC69E6" w:rsidRDefault="00000000">
      <w:pPr>
        <w:pStyle w:val="Corpsdetexte"/>
        <w:kinsoku w:val="0"/>
        <w:overflowPunct w:val="0"/>
        <w:spacing w:before="193" w:line="234" w:lineRule="exact"/>
        <w:ind w:left="1383"/>
        <w:rPr>
          <w:color w:val="231F20"/>
          <w:spacing w:val="-2"/>
        </w:rPr>
      </w:pPr>
      <w:r w:rsidRPr="00FC69E6">
        <w:rPr>
          <w:color w:val="231F20"/>
        </w:rPr>
        <w:t>Plus</w:t>
      </w:r>
      <w:r w:rsidRPr="00FC69E6">
        <w:rPr>
          <w:color w:val="231F20"/>
          <w:spacing w:val="-11"/>
        </w:rPr>
        <w:t xml:space="preserve"> </w:t>
      </w:r>
      <w:r w:rsidRPr="00FC69E6">
        <w:rPr>
          <w:color w:val="231F20"/>
        </w:rPr>
        <w:t>que</w:t>
      </w:r>
      <w:r w:rsidRPr="00FC69E6">
        <w:rPr>
          <w:color w:val="231F20"/>
          <w:spacing w:val="-9"/>
        </w:rPr>
        <w:t xml:space="preserve"> </w:t>
      </w:r>
      <w:r w:rsidRPr="00FC69E6">
        <w:rPr>
          <w:color w:val="231F20"/>
        </w:rPr>
        <w:t>jamais,</w:t>
      </w:r>
      <w:r w:rsidRPr="00FC69E6">
        <w:rPr>
          <w:color w:val="231F20"/>
          <w:spacing w:val="-9"/>
        </w:rPr>
        <w:t xml:space="preserve"> </w:t>
      </w:r>
      <w:r w:rsidRPr="00FC69E6">
        <w:rPr>
          <w:color w:val="231F20"/>
        </w:rPr>
        <w:t>DM</w:t>
      </w:r>
      <w:r w:rsidRPr="00FC69E6">
        <w:rPr>
          <w:color w:val="231F20"/>
          <w:spacing w:val="-9"/>
        </w:rPr>
        <w:t xml:space="preserve"> </w:t>
      </w:r>
      <w:r w:rsidRPr="00FC69E6">
        <w:rPr>
          <w:color w:val="231F20"/>
        </w:rPr>
        <w:t>se</w:t>
      </w:r>
      <w:r w:rsidRPr="00FC69E6">
        <w:rPr>
          <w:color w:val="231F20"/>
          <w:spacing w:val="-9"/>
        </w:rPr>
        <w:t xml:space="preserve"> </w:t>
      </w:r>
      <w:r w:rsidRPr="00FC69E6">
        <w:rPr>
          <w:color w:val="231F20"/>
        </w:rPr>
        <w:t>place</w:t>
      </w:r>
      <w:r w:rsidRPr="00FC69E6">
        <w:rPr>
          <w:color w:val="231F20"/>
          <w:spacing w:val="-9"/>
        </w:rPr>
        <w:t xml:space="preserve"> </w:t>
      </w:r>
      <w:r w:rsidRPr="00FC69E6">
        <w:rPr>
          <w:color w:val="231F20"/>
        </w:rPr>
        <w:t>sous</w:t>
      </w:r>
      <w:r w:rsidRPr="00FC69E6">
        <w:rPr>
          <w:color w:val="231F20"/>
          <w:spacing w:val="-9"/>
        </w:rPr>
        <w:t xml:space="preserve"> </w:t>
      </w:r>
      <w:r w:rsidRPr="00FC69E6">
        <w:rPr>
          <w:color w:val="231F20"/>
        </w:rPr>
        <w:t>le</w:t>
      </w:r>
      <w:r w:rsidRPr="00FC69E6">
        <w:rPr>
          <w:color w:val="231F20"/>
          <w:spacing w:val="-9"/>
        </w:rPr>
        <w:t xml:space="preserve"> </w:t>
      </w:r>
      <w:r w:rsidRPr="00FC69E6">
        <w:rPr>
          <w:color w:val="231F20"/>
        </w:rPr>
        <w:t>signe</w:t>
      </w:r>
      <w:r w:rsidRPr="00FC69E6">
        <w:rPr>
          <w:color w:val="231F20"/>
          <w:spacing w:val="-9"/>
        </w:rPr>
        <w:t xml:space="preserve"> </w:t>
      </w:r>
      <w:r w:rsidRPr="00FC69E6">
        <w:rPr>
          <w:color w:val="231F20"/>
        </w:rPr>
        <w:t>de</w:t>
      </w:r>
      <w:r w:rsidRPr="00FC69E6">
        <w:rPr>
          <w:color w:val="231F20"/>
          <w:spacing w:val="-9"/>
        </w:rPr>
        <w:t xml:space="preserve"> </w:t>
      </w:r>
      <w:r w:rsidRPr="00FC69E6">
        <w:rPr>
          <w:color w:val="231F20"/>
        </w:rPr>
        <w:t>la</w:t>
      </w:r>
      <w:r w:rsidRPr="00FC69E6">
        <w:rPr>
          <w:color w:val="231F20"/>
          <w:spacing w:val="-8"/>
        </w:rPr>
        <w:t xml:space="preserve"> </w:t>
      </w:r>
      <w:r w:rsidRPr="00FC69E6">
        <w:rPr>
          <w:color w:val="231F20"/>
          <w:spacing w:val="-2"/>
        </w:rPr>
        <w:t>réciprocité</w:t>
      </w:r>
    </w:p>
    <w:p w14:paraId="2E92AD06" w14:textId="77777777" w:rsidR="00E05E95" w:rsidRPr="00FC69E6" w:rsidRDefault="00000000">
      <w:pPr>
        <w:pStyle w:val="Corpsdetexte"/>
        <w:kinsoku w:val="0"/>
        <w:overflowPunct w:val="0"/>
        <w:spacing w:before="8" w:line="213" w:lineRule="auto"/>
        <w:ind w:left="1383" w:right="1405"/>
        <w:rPr>
          <w:color w:val="231F20"/>
        </w:rPr>
      </w:pPr>
      <w:proofErr w:type="gramStart"/>
      <w:r w:rsidRPr="00FC69E6">
        <w:rPr>
          <w:color w:val="231F20"/>
          <w:spacing w:val="-2"/>
        </w:rPr>
        <w:t>et</w:t>
      </w:r>
      <w:proofErr w:type="gramEnd"/>
      <w:r w:rsidRPr="00FC69E6">
        <w:rPr>
          <w:color w:val="231F20"/>
          <w:spacing w:val="-4"/>
        </w:rPr>
        <w:t xml:space="preserve"> </w:t>
      </w:r>
      <w:r w:rsidRPr="00FC69E6">
        <w:rPr>
          <w:color w:val="231F20"/>
          <w:spacing w:val="-2"/>
        </w:rPr>
        <w:t>s’engage</w:t>
      </w:r>
      <w:r w:rsidRPr="00FC69E6">
        <w:rPr>
          <w:color w:val="231F20"/>
          <w:spacing w:val="-4"/>
        </w:rPr>
        <w:t xml:space="preserve"> </w:t>
      </w:r>
      <w:r w:rsidRPr="00FC69E6">
        <w:rPr>
          <w:color w:val="231F20"/>
          <w:spacing w:val="-2"/>
        </w:rPr>
        <w:t>solidairement</w:t>
      </w:r>
      <w:r w:rsidRPr="00FC69E6">
        <w:rPr>
          <w:color w:val="231F20"/>
          <w:spacing w:val="-4"/>
        </w:rPr>
        <w:t xml:space="preserve"> </w:t>
      </w:r>
      <w:r w:rsidRPr="00FC69E6">
        <w:rPr>
          <w:color w:val="231F20"/>
          <w:spacing w:val="-2"/>
        </w:rPr>
        <w:t>avec</w:t>
      </w:r>
      <w:r w:rsidRPr="00FC69E6">
        <w:rPr>
          <w:color w:val="231F20"/>
          <w:spacing w:val="-4"/>
        </w:rPr>
        <w:t xml:space="preserve"> </w:t>
      </w:r>
      <w:r w:rsidRPr="00FC69E6">
        <w:rPr>
          <w:color w:val="231F20"/>
          <w:spacing w:val="-2"/>
        </w:rPr>
        <w:t>les</w:t>
      </w:r>
      <w:r w:rsidRPr="00FC69E6">
        <w:rPr>
          <w:color w:val="231F20"/>
          <w:spacing w:val="-4"/>
        </w:rPr>
        <w:t xml:space="preserve"> </w:t>
      </w:r>
      <w:r w:rsidRPr="00FC69E6">
        <w:rPr>
          <w:color w:val="231F20"/>
          <w:spacing w:val="-2"/>
        </w:rPr>
        <w:t>équipes</w:t>
      </w:r>
      <w:r w:rsidRPr="00FC69E6">
        <w:rPr>
          <w:color w:val="231F20"/>
          <w:spacing w:val="-4"/>
        </w:rPr>
        <w:t xml:space="preserve"> </w:t>
      </w:r>
      <w:r w:rsidRPr="00FC69E6">
        <w:rPr>
          <w:color w:val="231F20"/>
          <w:spacing w:val="-2"/>
        </w:rPr>
        <w:t>Terre</w:t>
      </w:r>
      <w:r w:rsidRPr="00FC69E6">
        <w:rPr>
          <w:color w:val="231F20"/>
          <w:spacing w:val="-4"/>
        </w:rPr>
        <w:t xml:space="preserve"> </w:t>
      </w:r>
      <w:r w:rsidRPr="00FC69E6">
        <w:rPr>
          <w:color w:val="231F20"/>
          <w:spacing w:val="-2"/>
        </w:rPr>
        <w:t>Nouvelle</w:t>
      </w:r>
      <w:r w:rsidRPr="00FC69E6">
        <w:rPr>
          <w:color w:val="231F20"/>
          <w:spacing w:val="-4"/>
        </w:rPr>
        <w:t xml:space="preserve"> </w:t>
      </w:r>
      <w:r w:rsidRPr="00FC69E6">
        <w:rPr>
          <w:color w:val="231F20"/>
          <w:spacing w:val="-2"/>
        </w:rPr>
        <w:t xml:space="preserve">aux </w:t>
      </w:r>
      <w:r w:rsidRPr="00FC69E6">
        <w:rPr>
          <w:color w:val="231F20"/>
        </w:rPr>
        <w:t>côtés de ses partenaires. Avec nos sœurs et frères à Cuba, savourons la vie</w:t>
      </w:r>
      <w:r w:rsidRPr="00FC69E6">
        <w:rPr>
          <w:color w:val="231F20"/>
          <w:spacing w:val="-16"/>
        </w:rPr>
        <w:t xml:space="preserve"> </w:t>
      </w:r>
      <w:r w:rsidRPr="00FC69E6">
        <w:rPr>
          <w:color w:val="231F20"/>
        </w:rPr>
        <w:t>!</w:t>
      </w:r>
    </w:p>
    <w:p w14:paraId="4C048FCD" w14:textId="77777777" w:rsidR="00E05E95" w:rsidRPr="00FC69E6" w:rsidRDefault="00E05E95">
      <w:pPr>
        <w:pStyle w:val="Corpsdetexte"/>
        <w:kinsoku w:val="0"/>
        <w:overflowPunct w:val="0"/>
        <w:spacing w:before="10"/>
        <w:rPr>
          <w:sz w:val="15"/>
          <w:szCs w:val="15"/>
        </w:rPr>
      </w:pPr>
    </w:p>
    <w:p w14:paraId="660D9665" w14:textId="77777777" w:rsidR="00E05E95" w:rsidRPr="00FC69E6" w:rsidRDefault="00000000">
      <w:pPr>
        <w:pStyle w:val="Corpsdetexte"/>
        <w:kinsoku w:val="0"/>
        <w:overflowPunct w:val="0"/>
        <w:spacing w:line="213" w:lineRule="auto"/>
        <w:ind w:left="1383" w:right="4303"/>
        <w:rPr>
          <w:i/>
          <w:iCs/>
          <w:color w:val="231F20"/>
          <w:spacing w:val="-2"/>
        </w:rPr>
      </w:pPr>
      <w:proofErr w:type="spellStart"/>
      <w:r w:rsidRPr="00FC69E6">
        <w:rPr>
          <w:i/>
          <w:iCs/>
          <w:color w:val="231F20"/>
        </w:rPr>
        <w:t>Zafindriaka</w:t>
      </w:r>
      <w:proofErr w:type="spellEnd"/>
      <w:r w:rsidRPr="00FC69E6">
        <w:rPr>
          <w:i/>
          <w:iCs/>
          <w:color w:val="231F20"/>
          <w:spacing w:val="-12"/>
        </w:rPr>
        <w:t xml:space="preserve"> </w:t>
      </w:r>
      <w:proofErr w:type="spellStart"/>
      <w:r w:rsidRPr="00FC69E6">
        <w:rPr>
          <w:i/>
          <w:iCs/>
          <w:color w:val="231F20"/>
        </w:rPr>
        <w:t>Arintsoa</w:t>
      </w:r>
      <w:proofErr w:type="spellEnd"/>
      <w:r w:rsidRPr="00FC69E6">
        <w:rPr>
          <w:i/>
          <w:iCs/>
          <w:color w:val="231F20"/>
        </w:rPr>
        <w:t xml:space="preserve"> </w:t>
      </w:r>
      <w:r w:rsidRPr="00FC69E6">
        <w:rPr>
          <w:i/>
          <w:iCs/>
          <w:color w:val="231F20"/>
          <w:spacing w:val="-2"/>
        </w:rPr>
        <w:t>Responsable</w:t>
      </w:r>
      <w:r w:rsidRPr="00FC69E6">
        <w:rPr>
          <w:i/>
          <w:iCs/>
          <w:color w:val="231F20"/>
          <w:spacing w:val="-10"/>
        </w:rPr>
        <w:t xml:space="preserve"> </w:t>
      </w:r>
      <w:r w:rsidRPr="00FC69E6">
        <w:rPr>
          <w:i/>
          <w:iCs/>
          <w:color w:val="231F20"/>
          <w:spacing w:val="-2"/>
        </w:rPr>
        <w:t>animation</w:t>
      </w:r>
      <w:r w:rsidRPr="00FC69E6">
        <w:rPr>
          <w:i/>
          <w:iCs/>
          <w:color w:val="231F20"/>
          <w:spacing w:val="-10"/>
        </w:rPr>
        <w:t xml:space="preserve"> </w:t>
      </w:r>
      <w:r w:rsidRPr="00FC69E6">
        <w:rPr>
          <w:i/>
          <w:iCs/>
          <w:color w:val="231F20"/>
          <w:spacing w:val="-2"/>
        </w:rPr>
        <w:t>DM</w:t>
      </w:r>
    </w:p>
    <w:p w14:paraId="324F8240" w14:textId="77777777" w:rsidR="00E05E95" w:rsidRPr="00FC69E6" w:rsidRDefault="00E05E95">
      <w:pPr>
        <w:pStyle w:val="Corpsdetexte"/>
        <w:kinsoku w:val="0"/>
        <w:overflowPunct w:val="0"/>
        <w:rPr>
          <w:i/>
          <w:iCs/>
          <w:sz w:val="20"/>
          <w:szCs w:val="20"/>
        </w:rPr>
      </w:pPr>
    </w:p>
    <w:p w14:paraId="2F4497C2" w14:textId="77777777" w:rsidR="00E05E95" w:rsidRPr="00FC69E6" w:rsidRDefault="00E05E95">
      <w:pPr>
        <w:pStyle w:val="Corpsdetexte"/>
        <w:kinsoku w:val="0"/>
        <w:overflowPunct w:val="0"/>
        <w:rPr>
          <w:i/>
          <w:iCs/>
          <w:sz w:val="20"/>
          <w:szCs w:val="20"/>
        </w:rPr>
      </w:pPr>
    </w:p>
    <w:p w14:paraId="757EC464" w14:textId="77777777" w:rsidR="00E05E95" w:rsidRPr="00FC69E6" w:rsidRDefault="00E05E95">
      <w:pPr>
        <w:pStyle w:val="Corpsdetexte"/>
        <w:kinsoku w:val="0"/>
        <w:overflowPunct w:val="0"/>
        <w:rPr>
          <w:i/>
          <w:iCs/>
          <w:sz w:val="20"/>
          <w:szCs w:val="20"/>
        </w:rPr>
      </w:pPr>
    </w:p>
    <w:p w14:paraId="1B412525" w14:textId="77777777" w:rsidR="00E05E95" w:rsidRPr="00FC69E6" w:rsidRDefault="00E05E95">
      <w:pPr>
        <w:pStyle w:val="Corpsdetexte"/>
        <w:kinsoku w:val="0"/>
        <w:overflowPunct w:val="0"/>
        <w:rPr>
          <w:i/>
          <w:iCs/>
          <w:sz w:val="20"/>
          <w:szCs w:val="20"/>
        </w:rPr>
      </w:pPr>
    </w:p>
    <w:p w14:paraId="2D3AB6D0" w14:textId="77777777" w:rsidR="00E05E95" w:rsidRPr="00FC69E6" w:rsidRDefault="00E05E95">
      <w:pPr>
        <w:pStyle w:val="Corpsdetexte"/>
        <w:kinsoku w:val="0"/>
        <w:overflowPunct w:val="0"/>
        <w:rPr>
          <w:i/>
          <w:iCs/>
          <w:sz w:val="20"/>
          <w:szCs w:val="20"/>
        </w:rPr>
      </w:pPr>
    </w:p>
    <w:p w14:paraId="40841025" w14:textId="77777777" w:rsidR="00E05E95" w:rsidRPr="00FC69E6" w:rsidRDefault="00E05E95">
      <w:pPr>
        <w:pStyle w:val="Corpsdetexte"/>
        <w:kinsoku w:val="0"/>
        <w:overflowPunct w:val="0"/>
        <w:rPr>
          <w:i/>
          <w:iCs/>
          <w:sz w:val="20"/>
          <w:szCs w:val="20"/>
        </w:rPr>
      </w:pPr>
    </w:p>
    <w:p w14:paraId="256C3954" w14:textId="77777777" w:rsidR="00E05E95" w:rsidRPr="00FC69E6" w:rsidRDefault="00E05E95">
      <w:pPr>
        <w:pStyle w:val="Corpsdetexte"/>
        <w:kinsoku w:val="0"/>
        <w:overflowPunct w:val="0"/>
        <w:rPr>
          <w:i/>
          <w:iCs/>
          <w:sz w:val="20"/>
          <w:szCs w:val="20"/>
        </w:rPr>
      </w:pPr>
    </w:p>
    <w:p w14:paraId="43E015D8" w14:textId="77777777" w:rsidR="00E05E95" w:rsidRPr="00FC69E6" w:rsidRDefault="00E05E95">
      <w:pPr>
        <w:pStyle w:val="Corpsdetexte"/>
        <w:kinsoku w:val="0"/>
        <w:overflowPunct w:val="0"/>
        <w:rPr>
          <w:i/>
          <w:iCs/>
          <w:sz w:val="20"/>
          <w:szCs w:val="20"/>
        </w:rPr>
      </w:pPr>
    </w:p>
    <w:p w14:paraId="06B2E081" w14:textId="77777777" w:rsidR="00E05E95" w:rsidRPr="00FC69E6" w:rsidRDefault="00E05E95">
      <w:pPr>
        <w:pStyle w:val="Corpsdetexte"/>
        <w:kinsoku w:val="0"/>
        <w:overflowPunct w:val="0"/>
        <w:rPr>
          <w:i/>
          <w:iCs/>
          <w:sz w:val="20"/>
          <w:szCs w:val="20"/>
        </w:rPr>
      </w:pPr>
    </w:p>
    <w:p w14:paraId="175B70F5" w14:textId="77777777" w:rsidR="00E05E95" w:rsidRPr="00FC69E6" w:rsidRDefault="00E05E95">
      <w:pPr>
        <w:pStyle w:val="Corpsdetexte"/>
        <w:kinsoku w:val="0"/>
        <w:overflowPunct w:val="0"/>
        <w:rPr>
          <w:i/>
          <w:iCs/>
          <w:sz w:val="20"/>
          <w:szCs w:val="20"/>
        </w:rPr>
      </w:pPr>
    </w:p>
    <w:p w14:paraId="2A093468" w14:textId="77777777" w:rsidR="00E05E95" w:rsidRPr="00FC69E6" w:rsidRDefault="00E05E95">
      <w:pPr>
        <w:pStyle w:val="Corpsdetexte"/>
        <w:kinsoku w:val="0"/>
        <w:overflowPunct w:val="0"/>
        <w:rPr>
          <w:i/>
          <w:iCs/>
          <w:sz w:val="20"/>
          <w:szCs w:val="20"/>
        </w:rPr>
      </w:pPr>
    </w:p>
    <w:p w14:paraId="3E2C459C" w14:textId="77777777" w:rsidR="00E05E95" w:rsidRPr="00FC69E6" w:rsidRDefault="00E05E95">
      <w:pPr>
        <w:pStyle w:val="Corpsdetexte"/>
        <w:kinsoku w:val="0"/>
        <w:overflowPunct w:val="0"/>
        <w:rPr>
          <w:i/>
          <w:iCs/>
          <w:sz w:val="20"/>
          <w:szCs w:val="20"/>
        </w:rPr>
      </w:pPr>
    </w:p>
    <w:p w14:paraId="4377449E" w14:textId="77777777" w:rsidR="00E05E95" w:rsidRPr="00FC69E6" w:rsidRDefault="00E05E95">
      <w:pPr>
        <w:pStyle w:val="Corpsdetexte"/>
        <w:kinsoku w:val="0"/>
        <w:overflowPunct w:val="0"/>
        <w:rPr>
          <w:i/>
          <w:iCs/>
          <w:sz w:val="20"/>
          <w:szCs w:val="20"/>
        </w:rPr>
      </w:pPr>
    </w:p>
    <w:p w14:paraId="51903E29" w14:textId="77777777" w:rsidR="00E05E95" w:rsidRPr="00FC69E6" w:rsidRDefault="00E05E95">
      <w:pPr>
        <w:pStyle w:val="Corpsdetexte"/>
        <w:kinsoku w:val="0"/>
        <w:overflowPunct w:val="0"/>
        <w:rPr>
          <w:i/>
          <w:iCs/>
          <w:sz w:val="20"/>
          <w:szCs w:val="20"/>
        </w:rPr>
      </w:pPr>
    </w:p>
    <w:p w14:paraId="25AD7FCA" w14:textId="77777777" w:rsidR="00E05E95" w:rsidRPr="00FC69E6" w:rsidRDefault="00E05E95">
      <w:pPr>
        <w:pStyle w:val="Corpsdetexte"/>
        <w:kinsoku w:val="0"/>
        <w:overflowPunct w:val="0"/>
        <w:rPr>
          <w:i/>
          <w:iCs/>
          <w:sz w:val="20"/>
          <w:szCs w:val="20"/>
        </w:rPr>
      </w:pPr>
    </w:p>
    <w:p w14:paraId="0C0C3A82" w14:textId="77777777" w:rsidR="00E05E95" w:rsidRPr="00FC69E6" w:rsidRDefault="00E05E95">
      <w:pPr>
        <w:pStyle w:val="Corpsdetexte"/>
        <w:kinsoku w:val="0"/>
        <w:overflowPunct w:val="0"/>
        <w:rPr>
          <w:i/>
          <w:iCs/>
          <w:sz w:val="20"/>
          <w:szCs w:val="20"/>
        </w:rPr>
      </w:pPr>
    </w:p>
    <w:p w14:paraId="4C2D43B3" w14:textId="77777777" w:rsidR="00E05E95" w:rsidRPr="00FC69E6" w:rsidRDefault="00000000">
      <w:pPr>
        <w:pStyle w:val="Corpsdetexte"/>
        <w:kinsoku w:val="0"/>
        <w:overflowPunct w:val="0"/>
        <w:spacing w:before="4"/>
        <w:rPr>
          <w:i/>
          <w:iCs/>
          <w:sz w:val="22"/>
          <w:szCs w:val="22"/>
        </w:rPr>
      </w:pPr>
      <w:r>
        <w:pict w14:anchorId="79F6E370">
          <v:rect id="_x0000_s1067" style="position:absolute;margin-left:69.15pt;margin-top:16.55pt;width:35pt;height:12pt;z-index:6;mso-wrap-distance-left:0;mso-wrap-distance-right:0;mso-position-horizontal-relative:page;mso-position-vertical-relative:text" o:allowincell="f" filled="f" stroked="f">
            <v:textbox inset="0,0,0,0">
              <w:txbxContent>
                <w:p w14:paraId="0EC57EFE" w14:textId="77777777" w:rsidR="00E05E95" w:rsidRPr="00FC69E6" w:rsidRDefault="00000000">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sz w:val="24"/>
                      <w:szCs w:val="24"/>
                    </w:rPr>
                    <w:pict w14:anchorId="37A7153A">
                      <v:shape id="_x0000_i1028" type="#_x0000_t75" style="width:34.8pt;height:11.4pt">
                        <v:imagedata r:id="rId9" o:title=""/>
                      </v:shape>
                    </w:pict>
                  </w:r>
                </w:p>
                <w:p w14:paraId="49A59F07" w14:textId="77777777" w:rsidR="00E05E95" w:rsidRPr="00FC69E6" w:rsidRDefault="00E05E95">
                  <w:pPr>
                    <w:rPr>
                      <w:rFonts w:ascii="Times New Roman" w:hAnsi="Times New Roman" w:cs="Times New Roman"/>
                      <w:sz w:val="24"/>
                      <w:szCs w:val="24"/>
                    </w:rPr>
                  </w:pPr>
                </w:p>
              </w:txbxContent>
            </v:textbox>
            <w10:wrap type="topAndBottom" anchorx="page"/>
          </v:rect>
        </w:pict>
      </w:r>
      <w:r>
        <w:pict w14:anchorId="0F8027B1">
          <v:rect id="_x0000_s1068" style="position:absolute;margin-left:367.6pt;margin-top:21.15pt;width:5pt;height:7pt;z-index:7;mso-wrap-distance-left:0;mso-wrap-distance-right:0;mso-position-horizontal-relative:page;mso-position-vertical-relative:text" o:allowincell="f" filled="f" stroked="f">
            <v:textbox inset="0,0,0,0">
              <w:txbxContent>
                <w:p w14:paraId="3BDDED93"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1FE622D8">
                      <v:shape id="_x0000_i1030" type="#_x0000_t75" style="width:5.4pt;height:7.2pt">
                        <v:imagedata r:id="rId10" o:title=""/>
                      </v:shape>
                    </w:pict>
                  </w:r>
                </w:p>
                <w:p w14:paraId="4BEFE603"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7F8B05E3" w14:textId="77777777" w:rsidR="00E05E95" w:rsidRPr="00FC69E6" w:rsidRDefault="00E05E95">
      <w:pPr>
        <w:pStyle w:val="Corpsdetexte"/>
        <w:kinsoku w:val="0"/>
        <w:overflowPunct w:val="0"/>
        <w:spacing w:before="4"/>
        <w:rPr>
          <w:i/>
          <w:iCs/>
          <w:sz w:val="22"/>
          <w:szCs w:val="22"/>
        </w:rPr>
        <w:sectPr w:rsidR="00E05E95" w:rsidRPr="00FC69E6">
          <w:pgSz w:w="8400" w:h="11910"/>
          <w:pgMar w:top="0" w:right="0" w:bottom="280" w:left="0" w:header="720" w:footer="720" w:gutter="0"/>
          <w:cols w:space="720"/>
          <w:noEndnote/>
        </w:sectPr>
      </w:pPr>
    </w:p>
    <w:p w14:paraId="136DC9D5" w14:textId="77777777" w:rsidR="00E05E95" w:rsidRPr="00FC69E6" w:rsidRDefault="00E05E95">
      <w:pPr>
        <w:pStyle w:val="Corpsdetexte"/>
        <w:kinsoku w:val="0"/>
        <w:overflowPunct w:val="0"/>
        <w:rPr>
          <w:i/>
          <w:iCs/>
          <w:sz w:val="20"/>
          <w:szCs w:val="20"/>
        </w:rPr>
      </w:pPr>
    </w:p>
    <w:p w14:paraId="75E4A74C" w14:textId="77777777" w:rsidR="00E05E95" w:rsidRPr="00FC69E6" w:rsidRDefault="00E05E95">
      <w:pPr>
        <w:pStyle w:val="Corpsdetexte"/>
        <w:kinsoku w:val="0"/>
        <w:overflowPunct w:val="0"/>
        <w:rPr>
          <w:i/>
          <w:iCs/>
          <w:sz w:val="20"/>
          <w:szCs w:val="20"/>
        </w:rPr>
      </w:pPr>
    </w:p>
    <w:p w14:paraId="5FF31448" w14:textId="77777777" w:rsidR="00E05E95" w:rsidRPr="00FC69E6" w:rsidRDefault="00E05E95">
      <w:pPr>
        <w:pStyle w:val="Corpsdetexte"/>
        <w:kinsoku w:val="0"/>
        <w:overflowPunct w:val="0"/>
        <w:rPr>
          <w:i/>
          <w:iCs/>
          <w:sz w:val="20"/>
          <w:szCs w:val="20"/>
        </w:rPr>
      </w:pPr>
    </w:p>
    <w:p w14:paraId="0B5DE9CC" w14:textId="77777777" w:rsidR="00E05E95" w:rsidRPr="00FC69E6" w:rsidRDefault="00E05E95">
      <w:pPr>
        <w:pStyle w:val="Corpsdetexte"/>
        <w:kinsoku w:val="0"/>
        <w:overflowPunct w:val="0"/>
        <w:rPr>
          <w:i/>
          <w:iCs/>
          <w:sz w:val="20"/>
          <w:szCs w:val="20"/>
        </w:rPr>
      </w:pPr>
    </w:p>
    <w:p w14:paraId="2CDEF035" w14:textId="77777777" w:rsidR="00E05E95" w:rsidRPr="00FC69E6" w:rsidRDefault="00E05E95">
      <w:pPr>
        <w:pStyle w:val="Corpsdetexte"/>
        <w:kinsoku w:val="0"/>
        <w:overflowPunct w:val="0"/>
        <w:rPr>
          <w:i/>
          <w:iCs/>
          <w:sz w:val="20"/>
          <w:szCs w:val="20"/>
        </w:rPr>
      </w:pPr>
    </w:p>
    <w:p w14:paraId="7FB1E476" w14:textId="77777777" w:rsidR="00E05E95" w:rsidRPr="00FC69E6" w:rsidRDefault="00E05E95">
      <w:pPr>
        <w:pStyle w:val="Corpsdetexte"/>
        <w:kinsoku w:val="0"/>
        <w:overflowPunct w:val="0"/>
        <w:rPr>
          <w:i/>
          <w:iCs/>
          <w:sz w:val="20"/>
          <w:szCs w:val="20"/>
        </w:rPr>
      </w:pPr>
    </w:p>
    <w:p w14:paraId="66968072" w14:textId="77777777" w:rsidR="00E05E95" w:rsidRPr="00FC69E6" w:rsidRDefault="00E05E95">
      <w:pPr>
        <w:pStyle w:val="Corpsdetexte"/>
        <w:kinsoku w:val="0"/>
        <w:overflowPunct w:val="0"/>
        <w:rPr>
          <w:i/>
          <w:iCs/>
          <w:sz w:val="20"/>
          <w:szCs w:val="20"/>
        </w:rPr>
      </w:pPr>
    </w:p>
    <w:p w14:paraId="36CA7FBD" w14:textId="77777777" w:rsidR="00E05E95" w:rsidRPr="00FC69E6" w:rsidRDefault="00E05E95">
      <w:pPr>
        <w:pStyle w:val="Corpsdetexte"/>
        <w:kinsoku w:val="0"/>
        <w:overflowPunct w:val="0"/>
        <w:rPr>
          <w:i/>
          <w:iCs/>
          <w:sz w:val="20"/>
          <w:szCs w:val="20"/>
        </w:rPr>
      </w:pPr>
    </w:p>
    <w:p w14:paraId="119345D6" w14:textId="77777777" w:rsidR="00E05E95" w:rsidRPr="00FC69E6" w:rsidRDefault="00E05E95">
      <w:pPr>
        <w:pStyle w:val="Corpsdetexte"/>
        <w:kinsoku w:val="0"/>
        <w:overflowPunct w:val="0"/>
        <w:rPr>
          <w:i/>
          <w:iCs/>
          <w:sz w:val="20"/>
          <w:szCs w:val="20"/>
        </w:rPr>
      </w:pPr>
    </w:p>
    <w:p w14:paraId="59EAE3DB" w14:textId="77777777" w:rsidR="00E05E95" w:rsidRPr="00FC69E6" w:rsidRDefault="00E05E95">
      <w:pPr>
        <w:pStyle w:val="Corpsdetexte"/>
        <w:kinsoku w:val="0"/>
        <w:overflowPunct w:val="0"/>
        <w:rPr>
          <w:i/>
          <w:iCs/>
          <w:sz w:val="20"/>
          <w:szCs w:val="20"/>
        </w:rPr>
      </w:pPr>
    </w:p>
    <w:p w14:paraId="23341C7B" w14:textId="77777777" w:rsidR="00E05E95" w:rsidRPr="00FC69E6" w:rsidRDefault="00E05E95">
      <w:pPr>
        <w:pStyle w:val="Corpsdetexte"/>
        <w:kinsoku w:val="0"/>
        <w:overflowPunct w:val="0"/>
        <w:rPr>
          <w:i/>
          <w:iCs/>
          <w:sz w:val="20"/>
          <w:szCs w:val="20"/>
        </w:rPr>
      </w:pPr>
    </w:p>
    <w:p w14:paraId="21355EF2" w14:textId="77777777" w:rsidR="00E05E95" w:rsidRPr="00FC69E6" w:rsidRDefault="00E05E95">
      <w:pPr>
        <w:pStyle w:val="Corpsdetexte"/>
        <w:kinsoku w:val="0"/>
        <w:overflowPunct w:val="0"/>
        <w:rPr>
          <w:i/>
          <w:iCs/>
          <w:sz w:val="20"/>
          <w:szCs w:val="20"/>
        </w:rPr>
      </w:pPr>
    </w:p>
    <w:p w14:paraId="17882F9A" w14:textId="77777777" w:rsidR="00E05E95" w:rsidRPr="00FC69E6" w:rsidRDefault="00E05E95">
      <w:pPr>
        <w:pStyle w:val="Corpsdetexte"/>
        <w:kinsoku w:val="0"/>
        <w:overflowPunct w:val="0"/>
        <w:rPr>
          <w:i/>
          <w:iCs/>
          <w:sz w:val="20"/>
          <w:szCs w:val="20"/>
        </w:rPr>
      </w:pPr>
    </w:p>
    <w:p w14:paraId="5E96D792" w14:textId="77777777" w:rsidR="00E05E95" w:rsidRPr="00FC69E6" w:rsidRDefault="00E05E95">
      <w:pPr>
        <w:pStyle w:val="Corpsdetexte"/>
        <w:kinsoku w:val="0"/>
        <w:overflowPunct w:val="0"/>
        <w:rPr>
          <w:i/>
          <w:iCs/>
          <w:sz w:val="20"/>
          <w:szCs w:val="20"/>
        </w:rPr>
      </w:pPr>
    </w:p>
    <w:p w14:paraId="5BD8F7D2" w14:textId="77777777" w:rsidR="00E05E95" w:rsidRPr="00FC69E6" w:rsidRDefault="00E05E95">
      <w:pPr>
        <w:pStyle w:val="Corpsdetexte"/>
        <w:kinsoku w:val="0"/>
        <w:overflowPunct w:val="0"/>
        <w:rPr>
          <w:i/>
          <w:iCs/>
          <w:sz w:val="20"/>
          <w:szCs w:val="20"/>
        </w:rPr>
      </w:pPr>
    </w:p>
    <w:p w14:paraId="2DA80FD4" w14:textId="77777777" w:rsidR="00E05E95" w:rsidRPr="00FC69E6" w:rsidRDefault="00E05E95">
      <w:pPr>
        <w:pStyle w:val="Corpsdetexte"/>
        <w:kinsoku w:val="0"/>
        <w:overflowPunct w:val="0"/>
        <w:rPr>
          <w:i/>
          <w:iCs/>
          <w:sz w:val="20"/>
          <w:szCs w:val="20"/>
        </w:rPr>
      </w:pPr>
    </w:p>
    <w:p w14:paraId="2373F802" w14:textId="77777777" w:rsidR="00E05E95" w:rsidRPr="00FC69E6" w:rsidRDefault="00E05E95">
      <w:pPr>
        <w:pStyle w:val="Corpsdetexte"/>
        <w:kinsoku w:val="0"/>
        <w:overflowPunct w:val="0"/>
        <w:rPr>
          <w:i/>
          <w:iCs/>
          <w:sz w:val="20"/>
          <w:szCs w:val="20"/>
        </w:rPr>
      </w:pPr>
    </w:p>
    <w:p w14:paraId="32FE1CD9" w14:textId="77777777" w:rsidR="00E05E95" w:rsidRPr="00FC69E6" w:rsidRDefault="00E05E95">
      <w:pPr>
        <w:pStyle w:val="Corpsdetexte"/>
        <w:kinsoku w:val="0"/>
        <w:overflowPunct w:val="0"/>
        <w:rPr>
          <w:i/>
          <w:iCs/>
          <w:sz w:val="20"/>
          <w:szCs w:val="20"/>
        </w:rPr>
      </w:pPr>
    </w:p>
    <w:p w14:paraId="59A58C8B" w14:textId="77777777" w:rsidR="00E05E95" w:rsidRPr="00FC69E6" w:rsidRDefault="00E05E95">
      <w:pPr>
        <w:pStyle w:val="Corpsdetexte"/>
        <w:kinsoku w:val="0"/>
        <w:overflowPunct w:val="0"/>
        <w:rPr>
          <w:i/>
          <w:iCs/>
          <w:sz w:val="20"/>
          <w:szCs w:val="20"/>
        </w:rPr>
      </w:pPr>
    </w:p>
    <w:p w14:paraId="3F0D96EC" w14:textId="77777777" w:rsidR="00E05E95" w:rsidRPr="00FC69E6" w:rsidRDefault="00E05E95">
      <w:pPr>
        <w:pStyle w:val="Corpsdetexte"/>
        <w:kinsoku w:val="0"/>
        <w:overflowPunct w:val="0"/>
        <w:rPr>
          <w:i/>
          <w:iCs/>
          <w:sz w:val="20"/>
          <w:szCs w:val="20"/>
        </w:rPr>
      </w:pPr>
    </w:p>
    <w:p w14:paraId="0763C131" w14:textId="77777777" w:rsidR="00E05E95" w:rsidRPr="00FC69E6" w:rsidRDefault="00E05E95">
      <w:pPr>
        <w:pStyle w:val="Corpsdetexte"/>
        <w:kinsoku w:val="0"/>
        <w:overflowPunct w:val="0"/>
        <w:rPr>
          <w:i/>
          <w:iCs/>
          <w:sz w:val="20"/>
          <w:szCs w:val="20"/>
        </w:rPr>
      </w:pPr>
    </w:p>
    <w:p w14:paraId="18F72608" w14:textId="77777777" w:rsidR="00E05E95" w:rsidRPr="00FC69E6" w:rsidRDefault="00E05E95">
      <w:pPr>
        <w:pStyle w:val="Corpsdetexte"/>
        <w:kinsoku w:val="0"/>
        <w:overflowPunct w:val="0"/>
        <w:rPr>
          <w:i/>
          <w:iCs/>
          <w:sz w:val="20"/>
          <w:szCs w:val="20"/>
        </w:rPr>
      </w:pPr>
    </w:p>
    <w:p w14:paraId="5C7AC158" w14:textId="77777777" w:rsidR="00E05E95" w:rsidRPr="00FC69E6" w:rsidRDefault="00E05E95">
      <w:pPr>
        <w:pStyle w:val="Corpsdetexte"/>
        <w:kinsoku w:val="0"/>
        <w:overflowPunct w:val="0"/>
        <w:rPr>
          <w:i/>
          <w:iCs/>
          <w:sz w:val="20"/>
          <w:szCs w:val="20"/>
        </w:rPr>
      </w:pPr>
    </w:p>
    <w:p w14:paraId="6C582EE6" w14:textId="77777777" w:rsidR="00E05E95" w:rsidRPr="00FC69E6" w:rsidRDefault="00E05E95">
      <w:pPr>
        <w:pStyle w:val="Corpsdetexte"/>
        <w:kinsoku w:val="0"/>
        <w:overflowPunct w:val="0"/>
        <w:rPr>
          <w:i/>
          <w:iCs/>
          <w:sz w:val="20"/>
          <w:szCs w:val="20"/>
        </w:rPr>
      </w:pPr>
    </w:p>
    <w:p w14:paraId="0E0C16E8" w14:textId="77777777" w:rsidR="00E05E95" w:rsidRPr="00FC69E6" w:rsidRDefault="00E05E95">
      <w:pPr>
        <w:pStyle w:val="Corpsdetexte"/>
        <w:kinsoku w:val="0"/>
        <w:overflowPunct w:val="0"/>
        <w:rPr>
          <w:i/>
          <w:iCs/>
          <w:sz w:val="20"/>
          <w:szCs w:val="20"/>
        </w:rPr>
      </w:pPr>
    </w:p>
    <w:p w14:paraId="00D784BF" w14:textId="77777777" w:rsidR="00E05E95" w:rsidRPr="00FC69E6" w:rsidRDefault="00E05E95">
      <w:pPr>
        <w:pStyle w:val="Corpsdetexte"/>
        <w:kinsoku w:val="0"/>
        <w:overflowPunct w:val="0"/>
        <w:rPr>
          <w:i/>
          <w:iCs/>
          <w:sz w:val="20"/>
          <w:szCs w:val="20"/>
        </w:rPr>
      </w:pPr>
    </w:p>
    <w:p w14:paraId="670C4B48" w14:textId="77777777" w:rsidR="00E05E95" w:rsidRPr="00FC69E6" w:rsidRDefault="00E05E95">
      <w:pPr>
        <w:pStyle w:val="Corpsdetexte"/>
        <w:kinsoku w:val="0"/>
        <w:overflowPunct w:val="0"/>
        <w:rPr>
          <w:i/>
          <w:iCs/>
          <w:sz w:val="20"/>
          <w:szCs w:val="20"/>
        </w:rPr>
      </w:pPr>
    </w:p>
    <w:p w14:paraId="5DB0F654" w14:textId="77777777" w:rsidR="00E05E95" w:rsidRPr="00FC69E6" w:rsidRDefault="00E05E95">
      <w:pPr>
        <w:pStyle w:val="Corpsdetexte"/>
        <w:kinsoku w:val="0"/>
        <w:overflowPunct w:val="0"/>
        <w:rPr>
          <w:i/>
          <w:iCs/>
          <w:sz w:val="20"/>
          <w:szCs w:val="20"/>
        </w:rPr>
      </w:pPr>
    </w:p>
    <w:p w14:paraId="68E6CC68" w14:textId="77777777" w:rsidR="00E05E95" w:rsidRPr="00FC69E6" w:rsidRDefault="00E05E95">
      <w:pPr>
        <w:pStyle w:val="Corpsdetexte"/>
        <w:kinsoku w:val="0"/>
        <w:overflowPunct w:val="0"/>
        <w:rPr>
          <w:i/>
          <w:iCs/>
          <w:sz w:val="20"/>
          <w:szCs w:val="20"/>
        </w:rPr>
      </w:pPr>
    </w:p>
    <w:p w14:paraId="793C8E17" w14:textId="77777777" w:rsidR="00E05E95" w:rsidRPr="00FC69E6" w:rsidRDefault="00E05E95">
      <w:pPr>
        <w:pStyle w:val="Corpsdetexte"/>
        <w:kinsoku w:val="0"/>
        <w:overflowPunct w:val="0"/>
        <w:rPr>
          <w:i/>
          <w:iCs/>
          <w:sz w:val="20"/>
          <w:szCs w:val="20"/>
        </w:rPr>
      </w:pPr>
    </w:p>
    <w:p w14:paraId="2324002B" w14:textId="77777777" w:rsidR="00E05E95" w:rsidRPr="00FC69E6" w:rsidRDefault="00E05E95">
      <w:pPr>
        <w:pStyle w:val="Corpsdetexte"/>
        <w:kinsoku w:val="0"/>
        <w:overflowPunct w:val="0"/>
        <w:rPr>
          <w:i/>
          <w:iCs/>
          <w:sz w:val="20"/>
          <w:szCs w:val="20"/>
        </w:rPr>
      </w:pPr>
    </w:p>
    <w:p w14:paraId="3727362E" w14:textId="77777777" w:rsidR="00E05E95" w:rsidRPr="00FC69E6" w:rsidRDefault="00E05E95">
      <w:pPr>
        <w:pStyle w:val="Corpsdetexte"/>
        <w:kinsoku w:val="0"/>
        <w:overflowPunct w:val="0"/>
        <w:rPr>
          <w:i/>
          <w:iCs/>
          <w:sz w:val="20"/>
          <w:szCs w:val="20"/>
        </w:rPr>
      </w:pPr>
    </w:p>
    <w:p w14:paraId="76566444" w14:textId="77777777" w:rsidR="00E05E95" w:rsidRPr="00FC69E6" w:rsidRDefault="00E05E95">
      <w:pPr>
        <w:pStyle w:val="Corpsdetexte"/>
        <w:kinsoku w:val="0"/>
        <w:overflowPunct w:val="0"/>
        <w:rPr>
          <w:i/>
          <w:iCs/>
          <w:sz w:val="20"/>
          <w:szCs w:val="20"/>
        </w:rPr>
      </w:pPr>
    </w:p>
    <w:p w14:paraId="6B517192" w14:textId="77777777" w:rsidR="00E05E95" w:rsidRPr="00FC69E6" w:rsidRDefault="00E05E95">
      <w:pPr>
        <w:pStyle w:val="Corpsdetexte"/>
        <w:kinsoku w:val="0"/>
        <w:overflowPunct w:val="0"/>
        <w:rPr>
          <w:i/>
          <w:iCs/>
          <w:sz w:val="20"/>
          <w:szCs w:val="20"/>
        </w:rPr>
      </w:pPr>
    </w:p>
    <w:p w14:paraId="2E7EEB65" w14:textId="77777777" w:rsidR="00E05E95" w:rsidRPr="00FC69E6" w:rsidRDefault="00E05E95">
      <w:pPr>
        <w:pStyle w:val="Corpsdetexte"/>
        <w:kinsoku w:val="0"/>
        <w:overflowPunct w:val="0"/>
        <w:rPr>
          <w:i/>
          <w:iCs/>
          <w:sz w:val="20"/>
          <w:szCs w:val="20"/>
        </w:rPr>
      </w:pPr>
    </w:p>
    <w:p w14:paraId="5619572F" w14:textId="77777777" w:rsidR="00E05E95" w:rsidRPr="00FC69E6" w:rsidRDefault="00E05E95">
      <w:pPr>
        <w:pStyle w:val="Corpsdetexte"/>
        <w:kinsoku w:val="0"/>
        <w:overflowPunct w:val="0"/>
        <w:spacing w:before="6"/>
        <w:rPr>
          <w:i/>
          <w:iCs/>
          <w:sz w:val="16"/>
          <w:szCs w:val="16"/>
        </w:rPr>
      </w:pPr>
    </w:p>
    <w:p w14:paraId="25328995" w14:textId="77777777" w:rsidR="00E05E95" w:rsidRPr="00FC69E6" w:rsidRDefault="00000000">
      <w:pPr>
        <w:pStyle w:val="Corpsdetexte"/>
        <w:kinsoku w:val="0"/>
        <w:overflowPunct w:val="0"/>
        <w:spacing w:before="94"/>
        <w:ind w:left="906"/>
        <w:rPr>
          <w:rFonts w:ascii="Arial" w:hAnsi="Arial" w:cs="Arial"/>
          <w:color w:val="464BA0"/>
          <w:sz w:val="20"/>
          <w:szCs w:val="20"/>
        </w:rPr>
      </w:pPr>
      <w:r>
        <w:pict w14:anchorId="427F6946">
          <v:rect id="_x0000_s1069" style="position:absolute;left:0;text-align:left;margin-left:0;margin-top:-489.65pt;width:420pt;height:423pt;z-index:8;mso-position-horizontal-relative:page;mso-position-vertical-relative:text" o:allowincell="f" filled="f" stroked="f">
            <v:textbox inset="0,0,0,0">
              <w:txbxContent>
                <w:p w14:paraId="3CFE1F13" w14:textId="77777777" w:rsidR="00E05E95" w:rsidRPr="00FC69E6" w:rsidRDefault="00000000">
                  <w:pPr>
                    <w:widowControl/>
                    <w:autoSpaceDE/>
                    <w:autoSpaceDN/>
                    <w:adjustRightInd/>
                    <w:spacing w:line="8460" w:lineRule="atLeast"/>
                    <w:rPr>
                      <w:rFonts w:ascii="Times New Roman" w:hAnsi="Times New Roman" w:cs="Times New Roman"/>
                      <w:sz w:val="24"/>
                      <w:szCs w:val="24"/>
                    </w:rPr>
                  </w:pPr>
                  <w:r>
                    <w:rPr>
                      <w:rFonts w:ascii="Times New Roman" w:hAnsi="Times New Roman" w:cs="Times New Roman"/>
                      <w:sz w:val="24"/>
                      <w:szCs w:val="24"/>
                    </w:rPr>
                    <w:pict w14:anchorId="5AD38AF7">
                      <v:shape id="_x0000_i1032" type="#_x0000_t75" style="width:418.8pt;height:422.4pt">
                        <v:imagedata r:id="rId11" o:title=""/>
                      </v:shape>
                    </w:pict>
                  </w:r>
                </w:p>
                <w:p w14:paraId="7BFAF810" w14:textId="77777777" w:rsidR="00E05E95" w:rsidRPr="00FC69E6" w:rsidRDefault="00E05E95">
                  <w:pPr>
                    <w:rPr>
                      <w:rFonts w:ascii="Times New Roman" w:hAnsi="Times New Roman" w:cs="Times New Roman"/>
                      <w:sz w:val="24"/>
                      <w:szCs w:val="24"/>
                    </w:rPr>
                  </w:pPr>
                </w:p>
              </w:txbxContent>
            </v:textbox>
            <w10:wrap anchorx="page"/>
          </v:rect>
        </w:pict>
      </w:r>
      <w:r w:rsidRPr="00FC69E6">
        <w:rPr>
          <w:rFonts w:ascii="Arial" w:hAnsi="Arial" w:cs="Arial"/>
          <w:color w:val="464BA0"/>
          <w:sz w:val="20"/>
          <w:szCs w:val="20"/>
        </w:rPr>
        <w:t>4</w:t>
      </w:r>
    </w:p>
    <w:p w14:paraId="1ED4D500" w14:textId="77777777" w:rsidR="00E05E95" w:rsidRPr="00FC69E6" w:rsidRDefault="00E05E95">
      <w:pPr>
        <w:pStyle w:val="Corpsdetexte"/>
        <w:kinsoku w:val="0"/>
        <w:overflowPunct w:val="0"/>
        <w:spacing w:before="94"/>
        <w:ind w:left="906"/>
        <w:rPr>
          <w:rFonts w:ascii="Arial" w:hAnsi="Arial" w:cs="Arial"/>
          <w:color w:val="464BA0"/>
          <w:sz w:val="20"/>
          <w:szCs w:val="20"/>
        </w:rPr>
        <w:sectPr w:rsidR="00E05E95" w:rsidRPr="00FC69E6">
          <w:pgSz w:w="8400" w:h="11910"/>
          <w:pgMar w:top="1340" w:right="0" w:bottom="0" w:left="0" w:header="720" w:footer="720" w:gutter="0"/>
          <w:cols w:space="720"/>
          <w:noEndnote/>
        </w:sectPr>
      </w:pPr>
    </w:p>
    <w:p w14:paraId="65FC197E" w14:textId="77777777" w:rsidR="00E05E95" w:rsidRPr="00FC69E6" w:rsidRDefault="00E05E95">
      <w:pPr>
        <w:pStyle w:val="Corpsdetexte"/>
        <w:kinsoku w:val="0"/>
        <w:overflowPunct w:val="0"/>
        <w:rPr>
          <w:rFonts w:ascii="Arial" w:hAnsi="Arial" w:cs="Arial"/>
          <w:sz w:val="20"/>
          <w:szCs w:val="20"/>
        </w:rPr>
      </w:pPr>
    </w:p>
    <w:p w14:paraId="136AF555" w14:textId="77777777" w:rsidR="00E05E95" w:rsidRPr="00FC69E6" w:rsidRDefault="00E05E95">
      <w:pPr>
        <w:pStyle w:val="Corpsdetexte"/>
        <w:kinsoku w:val="0"/>
        <w:overflowPunct w:val="0"/>
        <w:rPr>
          <w:rFonts w:ascii="Arial" w:hAnsi="Arial" w:cs="Arial"/>
          <w:sz w:val="20"/>
          <w:szCs w:val="20"/>
        </w:rPr>
      </w:pPr>
    </w:p>
    <w:p w14:paraId="09526957" w14:textId="77777777" w:rsidR="00E05E95" w:rsidRPr="00FC69E6" w:rsidRDefault="00E05E95">
      <w:pPr>
        <w:pStyle w:val="Corpsdetexte"/>
        <w:kinsoku w:val="0"/>
        <w:overflowPunct w:val="0"/>
        <w:rPr>
          <w:rFonts w:ascii="Arial" w:hAnsi="Arial" w:cs="Arial"/>
          <w:sz w:val="20"/>
          <w:szCs w:val="20"/>
        </w:rPr>
      </w:pPr>
    </w:p>
    <w:p w14:paraId="399FEF92" w14:textId="77777777" w:rsidR="00E05E95" w:rsidRPr="00FC69E6" w:rsidRDefault="00000000">
      <w:pPr>
        <w:pStyle w:val="Titre1"/>
        <w:kinsoku w:val="0"/>
        <w:overflowPunct w:val="0"/>
        <w:spacing w:before="237"/>
        <w:ind w:left="1387"/>
        <w:rPr>
          <w:color w:val="FFFFFF"/>
          <w:spacing w:val="-2"/>
        </w:rPr>
      </w:pPr>
      <w:r>
        <w:pict w14:anchorId="2CF67035">
          <v:shape id="_x0000_s1070" style="position:absolute;left:0;text-align:left;margin-left:0;margin-top:-34.75pt;width:356.1pt;height:118.15pt;z-index:-19;mso-position-horizontal-relative:page;mso-position-vertical-relative:text" coordsize="7122,2363" o:allowincell="f" path="m7122,l,,,1394r,970l1251,2364r,-970l7122,1394,7122,xe" fillcolor="#444a9f" stroked="f">
            <v:path arrowok="t"/>
            <w10:wrap anchorx="page"/>
          </v:shape>
        </w:pict>
      </w:r>
      <w:r w:rsidRPr="00FC69E6">
        <w:rPr>
          <w:color w:val="FFFFFF"/>
        </w:rPr>
        <w:t>CUBA</w:t>
      </w:r>
      <w:r w:rsidRPr="00FC69E6">
        <w:rPr>
          <w:color w:val="FFFFFF"/>
          <w:spacing w:val="-5"/>
        </w:rPr>
        <w:t xml:space="preserve"> </w:t>
      </w:r>
      <w:r w:rsidRPr="00FC69E6">
        <w:rPr>
          <w:color w:val="FFFFFF"/>
        </w:rPr>
        <w:t>PASSÉ</w:t>
      </w:r>
      <w:r w:rsidRPr="00FC69E6">
        <w:rPr>
          <w:color w:val="FFFFFF"/>
          <w:spacing w:val="-5"/>
        </w:rPr>
        <w:t xml:space="preserve"> </w:t>
      </w:r>
      <w:r w:rsidRPr="00FC69E6">
        <w:rPr>
          <w:color w:val="FFFFFF"/>
        </w:rPr>
        <w:t>-</w:t>
      </w:r>
      <w:r w:rsidRPr="00FC69E6">
        <w:rPr>
          <w:color w:val="FFFFFF"/>
          <w:spacing w:val="-5"/>
        </w:rPr>
        <w:t xml:space="preserve"> </w:t>
      </w:r>
      <w:r w:rsidRPr="00FC69E6">
        <w:rPr>
          <w:color w:val="FFFFFF"/>
          <w:spacing w:val="-2"/>
        </w:rPr>
        <w:t>PRÉSENT</w:t>
      </w:r>
    </w:p>
    <w:p w14:paraId="47B67A06" w14:textId="77777777" w:rsidR="00E05E95" w:rsidRPr="00FC69E6" w:rsidRDefault="00000000">
      <w:pPr>
        <w:pStyle w:val="Corpsdetexte"/>
        <w:kinsoku w:val="0"/>
        <w:overflowPunct w:val="0"/>
        <w:spacing w:before="102" w:line="234" w:lineRule="exact"/>
        <w:ind w:left="1387"/>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 xml:space="preserve">Un peu </w:t>
      </w:r>
      <w:r w:rsidRPr="00FC69E6">
        <w:rPr>
          <w:rFonts w:ascii="Montserrat SemiBold" w:hAnsi="Montserrat SemiBold" w:cs="Montserrat SemiBold"/>
          <w:b/>
          <w:bCs/>
          <w:color w:val="231F20"/>
          <w:spacing w:val="-2"/>
        </w:rPr>
        <w:t>d’histoire</w:t>
      </w:r>
    </w:p>
    <w:p w14:paraId="3E7404AF" w14:textId="77777777" w:rsidR="00E05E95" w:rsidRPr="00FC69E6" w:rsidRDefault="00000000">
      <w:pPr>
        <w:pStyle w:val="Corpsdetexte"/>
        <w:kinsoku w:val="0"/>
        <w:overflowPunct w:val="0"/>
        <w:spacing w:before="7" w:line="213" w:lineRule="auto"/>
        <w:ind w:left="1387" w:right="1610"/>
        <w:rPr>
          <w:color w:val="231F20"/>
        </w:rPr>
      </w:pPr>
      <w:r w:rsidRPr="00FC69E6">
        <w:rPr>
          <w:color w:val="231F20"/>
        </w:rPr>
        <w:t>Avec</w:t>
      </w:r>
      <w:r w:rsidRPr="00FC69E6">
        <w:rPr>
          <w:color w:val="231F20"/>
          <w:spacing w:val="-2"/>
        </w:rPr>
        <w:t xml:space="preserve"> </w:t>
      </w:r>
      <w:r w:rsidRPr="00FC69E6">
        <w:rPr>
          <w:color w:val="231F20"/>
        </w:rPr>
        <w:t>ses</w:t>
      </w:r>
      <w:r w:rsidRPr="00FC69E6">
        <w:rPr>
          <w:color w:val="231F20"/>
          <w:spacing w:val="-2"/>
        </w:rPr>
        <w:t xml:space="preserve"> </w:t>
      </w:r>
      <w:r w:rsidRPr="00FC69E6">
        <w:rPr>
          <w:color w:val="231F20"/>
        </w:rPr>
        <w:t>quelque</w:t>
      </w:r>
      <w:r w:rsidRPr="00FC69E6">
        <w:rPr>
          <w:color w:val="231F20"/>
          <w:spacing w:val="-2"/>
        </w:rPr>
        <w:t xml:space="preserve"> </w:t>
      </w:r>
      <w:r w:rsidRPr="00FC69E6">
        <w:rPr>
          <w:color w:val="231F20"/>
        </w:rPr>
        <w:t>110’000</w:t>
      </w:r>
      <w:r w:rsidRPr="00FC69E6">
        <w:rPr>
          <w:color w:val="231F20"/>
          <w:spacing w:val="-2"/>
        </w:rPr>
        <w:t xml:space="preserve"> </w:t>
      </w:r>
      <w:r w:rsidRPr="00FC69E6">
        <w:rPr>
          <w:color w:val="231F20"/>
        </w:rPr>
        <w:t>km</w:t>
      </w:r>
      <w:r w:rsidRPr="00FC69E6">
        <w:rPr>
          <w:color w:val="231F20"/>
          <w:position w:val="6"/>
          <w:sz w:val="10"/>
          <w:szCs w:val="10"/>
        </w:rPr>
        <w:t>2</w:t>
      </w:r>
      <w:r w:rsidRPr="00FC69E6">
        <w:rPr>
          <w:color w:val="231F20"/>
          <w:spacing w:val="17"/>
          <w:position w:val="6"/>
          <w:sz w:val="10"/>
          <w:szCs w:val="10"/>
        </w:rPr>
        <w:t xml:space="preserve"> </w:t>
      </w:r>
      <w:r w:rsidRPr="00FC69E6">
        <w:rPr>
          <w:color w:val="231F20"/>
        </w:rPr>
        <w:t>–</w:t>
      </w:r>
      <w:r w:rsidRPr="00FC69E6">
        <w:rPr>
          <w:color w:val="231F20"/>
          <w:spacing w:val="-2"/>
        </w:rPr>
        <w:t xml:space="preserve"> </w:t>
      </w:r>
      <w:r w:rsidRPr="00FC69E6">
        <w:rPr>
          <w:color w:val="231F20"/>
        </w:rPr>
        <w:t>environ</w:t>
      </w:r>
      <w:r w:rsidRPr="00FC69E6">
        <w:rPr>
          <w:color w:val="231F20"/>
          <w:spacing w:val="-2"/>
        </w:rPr>
        <w:t xml:space="preserve"> </w:t>
      </w:r>
      <w:r w:rsidRPr="00FC69E6">
        <w:rPr>
          <w:color w:val="231F20"/>
        </w:rPr>
        <w:t>deux</w:t>
      </w:r>
      <w:r w:rsidRPr="00FC69E6">
        <w:rPr>
          <w:color w:val="231F20"/>
          <w:spacing w:val="-2"/>
        </w:rPr>
        <w:t xml:space="preserve"> </w:t>
      </w:r>
      <w:r w:rsidRPr="00FC69E6">
        <w:rPr>
          <w:color w:val="231F20"/>
        </w:rPr>
        <w:t>fois</w:t>
      </w:r>
      <w:r w:rsidRPr="00FC69E6">
        <w:rPr>
          <w:color w:val="231F20"/>
          <w:spacing w:val="-2"/>
        </w:rPr>
        <w:t xml:space="preserve"> </w:t>
      </w:r>
      <w:r w:rsidRPr="00FC69E6">
        <w:rPr>
          <w:color w:val="231F20"/>
        </w:rPr>
        <w:t>et</w:t>
      </w:r>
      <w:r w:rsidRPr="00FC69E6">
        <w:rPr>
          <w:color w:val="231F20"/>
          <w:spacing w:val="-2"/>
        </w:rPr>
        <w:t xml:space="preserve"> </w:t>
      </w:r>
      <w:r w:rsidRPr="00FC69E6">
        <w:rPr>
          <w:color w:val="231F20"/>
        </w:rPr>
        <w:t>demie</w:t>
      </w:r>
      <w:r w:rsidRPr="00FC69E6">
        <w:rPr>
          <w:color w:val="231F20"/>
          <w:spacing w:val="-2"/>
        </w:rPr>
        <w:t xml:space="preserve"> </w:t>
      </w:r>
      <w:r w:rsidRPr="00FC69E6">
        <w:rPr>
          <w:color w:val="231F20"/>
        </w:rPr>
        <w:t>la Suisse –, Cuba est la plus grande île des Caraïbes. Sur le plan démographique</w:t>
      </w:r>
      <w:r w:rsidRPr="00FC69E6">
        <w:rPr>
          <w:color w:val="231F20"/>
          <w:spacing w:val="-4"/>
        </w:rPr>
        <w:t xml:space="preserve"> </w:t>
      </w:r>
      <w:r w:rsidRPr="00FC69E6">
        <w:rPr>
          <w:color w:val="231F20"/>
        </w:rPr>
        <w:t>pourtant,</w:t>
      </w:r>
      <w:r w:rsidRPr="00FC69E6">
        <w:rPr>
          <w:color w:val="231F20"/>
          <w:spacing w:val="-4"/>
        </w:rPr>
        <w:t xml:space="preserve"> </w:t>
      </w:r>
      <w:r w:rsidRPr="00FC69E6">
        <w:rPr>
          <w:color w:val="231F20"/>
        </w:rPr>
        <w:t>elle</w:t>
      </w:r>
      <w:r w:rsidRPr="00FC69E6">
        <w:rPr>
          <w:color w:val="231F20"/>
          <w:spacing w:val="-4"/>
        </w:rPr>
        <w:t xml:space="preserve"> </w:t>
      </w:r>
      <w:r w:rsidRPr="00FC69E6">
        <w:rPr>
          <w:color w:val="231F20"/>
        </w:rPr>
        <w:t>ne</w:t>
      </w:r>
      <w:r w:rsidRPr="00FC69E6">
        <w:rPr>
          <w:color w:val="231F20"/>
          <w:spacing w:val="-4"/>
        </w:rPr>
        <w:t xml:space="preserve"> </w:t>
      </w:r>
      <w:r w:rsidRPr="00FC69E6">
        <w:rPr>
          <w:color w:val="231F20"/>
        </w:rPr>
        <w:t>compte</w:t>
      </w:r>
      <w:r w:rsidRPr="00FC69E6">
        <w:rPr>
          <w:color w:val="231F20"/>
          <w:spacing w:val="-4"/>
        </w:rPr>
        <w:t xml:space="preserve"> </w:t>
      </w:r>
      <w:r w:rsidRPr="00FC69E6">
        <w:rPr>
          <w:color w:val="231F20"/>
        </w:rPr>
        <w:t>qu’un</w:t>
      </w:r>
      <w:r w:rsidRPr="00FC69E6">
        <w:rPr>
          <w:color w:val="231F20"/>
          <w:spacing w:val="-4"/>
        </w:rPr>
        <w:t xml:space="preserve"> </w:t>
      </w:r>
      <w:r w:rsidRPr="00FC69E6">
        <w:rPr>
          <w:color w:val="231F20"/>
        </w:rPr>
        <w:t>peu</w:t>
      </w:r>
      <w:r w:rsidRPr="00FC69E6">
        <w:rPr>
          <w:color w:val="231F20"/>
          <w:spacing w:val="-4"/>
        </w:rPr>
        <w:t xml:space="preserve"> </w:t>
      </w:r>
      <w:r w:rsidRPr="00FC69E6">
        <w:rPr>
          <w:color w:val="231F20"/>
        </w:rPr>
        <w:t>plus</w:t>
      </w:r>
      <w:r w:rsidRPr="00FC69E6">
        <w:rPr>
          <w:color w:val="231F20"/>
          <w:spacing w:val="-4"/>
        </w:rPr>
        <w:t xml:space="preserve"> </w:t>
      </w:r>
      <w:r w:rsidRPr="00FC69E6">
        <w:rPr>
          <w:color w:val="231F20"/>
        </w:rPr>
        <w:t>de 11</w:t>
      </w:r>
      <w:r w:rsidRPr="00FC69E6">
        <w:rPr>
          <w:color w:val="231F20"/>
          <w:spacing w:val="-2"/>
        </w:rPr>
        <w:t xml:space="preserve"> </w:t>
      </w:r>
      <w:r w:rsidRPr="00FC69E6">
        <w:rPr>
          <w:color w:val="231F20"/>
        </w:rPr>
        <w:t>millions</w:t>
      </w:r>
      <w:r w:rsidRPr="00FC69E6">
        <w:rPr>
          <w:color w:val="231F20"/>
          <w:spacing w:val="-2"/>
        </w:rPr>
        <w:t xml:space="preserve"> </w:t>
      </w:r>
      <w:r w:rsidRPr="00FC69E6">
        <w:rPr>
          <w:color w:val="231F20"/>
        </w:rPr>
        <w:t>d’habitant.es.</w:t>
      </w:r>
      <w:r w:rsidRPr="00FC69E6">
        <w:rPr>
          <w:color w:val="231F20"/>
          <w:spacing w:val="-2"/>
        </w:rPr>
        <w:t xml:space="preserve"> </w:t>
      </w:r>
      <w:r w:rsidRPr="00FC69E6">
        <w:rPr>
          <w:color w:val="231F20"/>
        </w:rPr>
        <w:t>Colonisée</w:t>
      </w:r>
      <w:r w:rsidRPr="00FC69E6">
        <w:rPr>
          <w:color w:val="231F20"/>
          <w:spacing w:val="-2"/>
        </w:rPr>
        <w:t xml:space="preserve"> </w:t>
      </w:r>
      <w:r w:rsidRPr="00FC69E6">
        <w:rPr>
          <w:color w:val="231F20"/>
        </w:rPr>
        <w:t>par</w:t>
      </w:r>
      <w:r w:rsidRPr="00FC69E6">
        <w:rPr>
          <w:color w:val="231F20"/>
          <w:spacing w:val="-2"/>
        </w:rPr>
        <w:t xml:space="preserve"> </w:t>
      </w:r>
      <w:r w:rsidRPr="00FC69E6">
        <w:rPr>
          <w:color w:val="231F20"/>
        </w:rPr>
        <w:t>l’Espagne</w:t>
      </w:r>
      <w:r w:rsidRPr="00FC69E6">
        <w:rPr>
          <w:color w:val="231F20"/>
          <w:spacing w:val="-2"/>
        </w:rPr>
        <w:t xml:space="preserve"> </w:t>
      </w:r>
      <w:r w:rsidRPr="00FC69E6">
        <w:rPr>
          <w:color w:val="231F20"/>
        </w:rPr>
        <w:t>au</w:t>
      </w:r>
      <w:r w:rsidRPr="00FC69E6">
        <w:rPr>
          <w:color w:val="231F20"/>
          <w:spacing w:val="-2"/>
        </w:rPr>
        <w:t xml:space="preserve"> </w:t>
      </w:r>
      <w:r w:rsidRPr="00FC69E6">
        <w:rPr>
          <w:color w:val="231F20"/>
        </w:rPr>
        <w:t>cours</w:t>
      </w:r>
      <w:r w:rsidRPr="00FC69E6">
        <w:rPr>
          <w:color w:val="231F20"/>
          <w:spacing w:val="-2"/>
        </w:rPr>
        <w:t xml:space="preserve"> </w:t>
      </w:r>
      <w:r w:rsidRPr="00FC69E6">
        <w:rPr>
          <w:color w:val="231F20"/>
        </w:rPr>
        <w:t>du XVI</w:t>
      </w:r>
      <w:r w:rsidRPr="00FC69E6">
        <w:rPr>
          <w:color w:val="231F20"/>
          <w:position w:val="6"/>
          <w:sz w:val="10"/>
          <w:szCs w:val="10"/>
        </w:rPr>
        <w:t>e</w:t>
      </w:r>
      <w:r w:rsidRPr="00FC69E6">
        <w:rPr>
          <w:color w:val="231F20"/>
          <w:spacing w:val="23"/>
          <w:position w:val="6"/>
          <w:sz w:val="10"/>
          <w:szCs w:val="10"/>
        </w:rPr>
        <w:t xml:space="preserve"> </w:t>
      </w:r>
      <w:r w:rsidRPr="00FC69E6">
        <w:rPr>
          <w:color w:val="231F20"/>
        </w:rPr>
        <w:t>siècle, Cuba devient productrice de tabac, de café et de canne à sucre. Cette dernière activité demandant une importante main-d’œuvre, des centaines de milliers d’es-</w:t>
      </w:r>
    </w:p>
    <w:p w14:paraId="03E47283" w14:textId="77777777" w:rsidR="00E05E95" w:rsidRPr="00FC69E6" w:rsidRDefault="00000000">
      <w:pPr>
        <w:pStyle w:val="Corpsdetexte"/>
        <w:kinsoku w:val="0"/>
        <w:overflowPunct w:val="0"/>
        <w:spacing w:line="213" w:lineRule="auto"/>
        <w:ind w:left="1387" w:right="1405"/>
        <w:rPr>
          <w:color w:val="231F20"/>
        </w:rPr>
      </w:pPr>
      <w:proofErr w:type="gramStart"/>
      <w:r w:rsidRPr="00FC69E6">
        <w:rPr>
          <w:color w:val="231F20"/>
        </w:rPr>
        <w:t>claves</w:t>
      </w:r>
      <w:proofErr w:type="gramEnd"/>
      <w:r w:rsidRPr="00FC69E6">
        <w:rPr>
          <w:color w:val="231F20"/>
          <w:spacing w:val="-3"/>
        </w:rPr>
        <w:t xml:space="preserve"> </w:t>
      </w:r>
      <w:r w:rsidRPr="00FC69E6">
        <w:rPr>
          <w:color w:val="231F20"/>
        </w:rPr>
        <w:t>africain.es</w:t>
      </w:r>
      <w:r w:rsidRPr="00FC69E6">
        <w:rPr>
          <w:color w:val="231F20"/>
          <w:spacing w:val="-3"/>
        </w:rPr>
        <w:t xml:space="preserve"> </w:t>
      </w:r>
      <w:r w:rsidRPr="00FC69E6">
        <w:rPr>
          <w:color w:val="231F20"/>
        </w:rPr>
        <w:t>sont</w:t>
      </w:r>
      <w:r w:rsidRPr="00FC69E6">
        <w:rPr>
          <w:color w:val="231F20"/>
          <w:spacing w:val="-3"/>
        </w:rPr>
        <w:t xml:space="preserve"> </w:t>
      </w:r>
      <w:r w:rsidRPr="00FC69E6">
        <w:rPr>
          <w:color w:val="231F20"/>
        </w:rPr>
        <w:t>amené.es</w:t>
      </w:r>
      <w:r w:rsidRPr="00FC69E6">
        <w:rPr>
          <w:color w:val="231F20"/>
          <w:spacing w:val="-3"/>
        </w:rPr>
        <w:t xml:space="preserve"> </w:t>
      </w:r>
      <w:r w:rsidRPr="00FC69E6">
        <w:rPr>
          <w:color w:val="231F20"/>
        </w:rPr>
        <w:t>sur</w:t>
      </w:r>
      <w:r w:rsidRPr="00FC69E6">
        <w:rPr>
          <w:color w:val="231F20"/>
          <w:spacing w:val="-3"/>
        </w:rPr>
        <w:t xml:space="preserve"> </w:t>
      </w:r>
      <w:r w:rsidRPr="00FC69E6">
        <w:rPr>
          <w:color w:val="231F20"/>
        </w:rPr>
        <w:t>l’île.</w:t>
      </w:r>
      <w:r w:rsidRPr="00FC69E6">
        <w:rPr>
          <w:color w:val="231F20"/>
          <w:spacing w:val="-3"/>
        </w:rPr>
        <w:t xml:space="preserve"> </w:t>
      </w:r>
      <w:r w:rsidRPr="00FC69E6">
        <w:rPr>
          <w:color w:val="231F20"/>
        </w:rPr>
        <w:t>En</w:t>
      </w:r>
      <w:r w:rsidRPr="00FC69E6">
        <w:rPr>
          <w:color w:val="231F20"/>
          <w:spacing w:val="-3"/>
        </w:rPr>
        <w:t xml:space="preserve"> </w:t>
      </w:r>
      <w:r w:rsidRPr="00FC69E6">
        <w:rPr>
          <w:color w:val="231F20"/>
        </w:rPr>
        <w:t>1868,</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rPr>
        <w:t>luttes</w:t>
      </w:r>
      <w:r w:rsidRPr="00FC69E6">
        <w:rPr>
          <w:color w:val="231F20"/>
          <w:spacing w:val="-3"/>
        </w:rPr>
        <w:t xml:space="preserve"> </w:t>
      </w:r>
      <w:r w:rsidRPr="00FC69E6">
        <w:rPr>
          <w:color w:val="231F20"/>
        </w:rPr>
        <w:t>pour l’indépendance contre l’Empire colonial espagnol débutent.</w:t>
      </w:r>
    </w:p>
    <w:p w14:paraId="6E09C342" w14:textId="77777777" w:rsidR="00E05E95" w:rsidRPr="00FC69E6" w:rsidRDefault="00000000">
      <w:pPr>
        <w:pStyle w:val="Corpsdetexte"/>
        <w:kinsoku w:val="0"/>
        <w:overflowPunct w:val="0"/>
        <w:spacing w:line="213" w:lineRule="auto"/>
        <w:ind w:left="1387" w:right="1489"/>
        <w:rPr>
          <w:color w:val="231F20"/>
        </w:rPr>
      </w:pPr>
      <w:r w:rsidRPr="00FC69E6">
        <w:rPr>
          <w:color w:val="231F20"/>
        </w:rPr>
        <w:t>Trente</w:t>
      </w:r>
      <w:r w:rsidRPr="00FC69E6">
        <w:rPr>
          <w:color w:val="231F20"/>
          <w:spacing w:val="-3"/>
        </w:rPr>
        <w:t xml:space="preserve"> </w:t>
      </w:r>
      <w:r w:rsidRPr="00FC69E6">
        <w:rPr>
          <w:color w:val="231F20"/>
        </w:rPr>
        <w:t>ans</w:t>
      </w:r>
      <w:r w:rsidRPr="00FC69E6">
        <w:rPr>
          <w:color w:val="231F20"/>
          <w:spacing w:val="-3"/>
        </w:rPr>
        <w:t xml:space="preserve"> </w:t>
      </w:r>
      <w:r w:rsidRPr="00FC69E6">
        <w:rPr>
          <w:color w:val="231F20"/>
        </w:rPr>
        <w:t>plus</w:t>
      </w:r>
      <w:r w:rsidRPr="00FC69E6">
        <w:rPr>
          <w:color w:val="231F20"/>
          <w:spacing w:val="-3"/>
        </w:rPr>
        <w:t xml:space="preserve"> </w:t>
      </w:r>
      <w:r w:rsidRPr="00FC69E6">
        <w:rPr>
          <w:color w:val="231F20"/>
        </w:rPr>
        <w:t>tard,</w:t>
      </w:r>
      <w:r w:rsidRPr="00FC69E6">
        <w:rPr>
          <w:color w:val="231F20"/>
          <w:spacing w:val="-3"/>
        </w:rPr>
        <w:t xml:space="preserve"> </w:t>
      </w:r>
      <w:r w:rsidRPr="00FC69E6">
        <w:rPr>
          <w:color w:val="231F20"/>
        </w:rPr>
        <w:t>dans</w:t>
      </w:r>
      <w:r w:rsidRPr="00FC69E6">
        <w:rPr>
          <w:color w:val="231F20"/>
          <w:spacing w:val="-3"/>
        </w:rPr>
        <w:t xml:space="preserve"> </w:t>
      </w:r>
      <w:r w:rsidRPr="00FC69E6">
        <w:rPr>
          <w:color w:val="231F20"/>
        </w:rPr>
        <w:t>une</w:t>
      </w:r>
      <w:r w:rsidRPr="00FC69E6">
        <w:rPr>
          <w:color w:val="231F20"/>
          <w:spacing w:val="-3"/>
        </w:rPr>
        <w:t xml:space="preserve"> </w:t>
      </w:r>
      <w:r w:rsidRPr="00FC69E6">
        <w:rPr>
          <w:color w:val="231F20"/>
        </w:rPr>
        <w:t>guerre</w:t>
      </w:r>
      <w:r w:rsidRPr="00FC69E6">
        <w:rPr>
          <w:color w:val="231F20"/>
          <w:spacing w:val="-3"/>
        </w:rPr>
        <w:t xml:space="preserve"> </w:t>
      </w:r>
      <w:r w:rsidRPr="00FC69E6">
        <w:rPr>
          <w:color w:val="231F20"/>
        </w:rPr>
        <w:t>qui</w:t>
      </w:r>
      <w:r w:rsidRPr="00FC69E6">
        <w:rPr>
          <w:color w:val="231F20"/>
          <w:spacing w:val="-3"/>
        </w:rPr>
        <w:t xml:space="preserve"> </w:t>
      </w:r>
      <w:r w:rsidRPr="00FC69E6">
        <w:rPr>
          <w:color w:val="231F20"/>
        </w:rPr>
        <w:t>fait</w:t>
      </w:r>
      <w:r w:rsidRPr="00FC69E6">
        <w:rPr>
          <w:color w:val="231F20"/>
          <w:spacing w:val="-3"/>
        </w:rPr>
        <w:t xml:space="preserve"> </w:t>
      </w:r>
      <w:r w:rsidRPr="00FC69E6">
        <w:rPr>
          <w:color w:val="231F20"/>
        </w:rPr>
        <w:t xml:space="preserve">d’innombrables victimes, les États-Unis entrent dans le jeu, désireux de pro- </w:t>
      </w:r>
      <w:proofErr w:type="spellStart"/>
      <w:r w:rsidRPr="00FC69E6">
        <w:rPr>
          <w:color w:val="231F20"/>
        </w:rPr>
        <w:t>téger</w:t>
      </w:r>
      <w:proofErr w:type="spellEnd"/>
      <w:r w:rsidRPr="00FC69E6">
        <w:rPr>
          <w:color w:val="231F20"/>
        </w:rPr>
        <w:t xml:space="preserve"> leurs intérêts sur l’île. À leurs côtés, l’armée libératrice cubaine se défait de la mainmise espagnole. Cuba accède à l’indépendance</w:t>
      </w:r>
      <w:r w:rsidRPr="00FC69E6">
        <w:rPr>
          <w:color w:val="231F20"/>
          <w:spacing w:val="-4"/>
        </w:rPr>
        <w:t xml:space="preserve"> </w:t>
      </w:r>
      <w:r w:rsidRPr="00FC69E6">
        <w:rPr>
          <w:color w:val="231F20"/>
        </w:rPr>
        <w:t>en</w:t>
      </w:r>
      <w:r w:rsidRPr="00FC69E6">
        <w:rPr>
          <w:color w:val="231F20"/>
          <w:spacing w:val="-4"/>
        </w:rPr>
        <w:t xml:space="preserve"> </w:t>
      </w:r>
      <w:r w:rsidRPr="00FC69E6">
        <w:rPr>
          <w:color w:val="231F20"/>
        </w:rPr>
        <w:t>1902,</w:t>
      </w:r>
      <w:r w:rsidRPr="00FC69E6">
        <w:rPr>
          <w:color w:val="231F20"/>
          <w:spacing w:val="-4"/>
        </w:rPr>
        <w:t xml:space="preserve"> </w:t>
      </w:r>
      <w:r w:rsidRPr="00FC69E6">
        <w:rPr>
          <w:color w:val="231F20"/>
        </w:rPr>
        <w:t>mais</w:t>
      </w:r>
      <w:r w:rsidRPr="00FC69E6">
        <w:rPr>
          <w:color w:val="231F20"/>
          <w:spacing w:val="-4"/>
        </w:rPr>
        <w:t xml:space="preserve"> </w:t>
      </w:r>
      <w:r w:rsidRPr="00FC69E6">
        <w:rPr>
          <w:color w:val="231F20"/>
        </w:rPr>
        <w:t>se</w:t>
      </w:r>
      <w:r w:rsidRPr="00FC69E6">
        <w:rPr>
          <w:color w:val="231F20"/>
          <w:spacing w:val="-4"/>
        </w:rPr>
        <w:t xml:space="preserve"> </w:t>
      </w:r>
      <w:r w:rsidRPr="00FC69E6">
        <w:rPr>
          <w:color w:val="231F20"/>
        </w:rPr>
        <w:t>voit</w:t>
      </w:r>
      <w:r w:rsidRPr="00FC69E6">
        <w:rPr>
          <w:color w:val="231F20"/>
          <w:spacing w:val="-4"/>
        </w:rPr>
        <w:t xml:space="preserve"> </w:t>
      </w:r>
      <w:r w:rsidRPr="00FC69E6">
        <w:rPr>
          <w:color w:val="231F20"/>
        </w:rPr>
        <w:t>contrainte</w:t>
      </w:r>
      <w:r w:rsidRPr="00FC69E6">
        <w:rPr>
          <w:color w:val="231F20"/>
          <w:spacing w:val="-4"/>
        </w:rPr>
        <w:t xml:space="preserve"> </w:t>
      </w:r>
      <w:r w:rsidRPr="00FC69E6">
        <w:rPr>
          <w:color w:val="231F20"/>
        </w:rPr>
        <w:t>d’allouer</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vie la location de la base navale de Guantánamo aux États-Unis.</w:t>
      </w:r>
    </w:p>
    <w:p w14:paraId="0794B99C" w14:textId="77777777" w:rsidR="00E05E95" w:rsidRPr="00FC69E6" w:rsidRDefault="00E05E95">
      <w:pPr>
        <w:pStyle w:val="Corpsdetexte"/>
        <w:kinsoku w:val="0"/>
        <w:overflowPunct w:val="0"/>
        <w:spacing w:before="13"/>
        <w:rPr>
          <w:sz w:val="14"/>
          <w:szCs w:val="14"/>
        </w:rPr>
      </w:pPr>
    </w:p>
    <w:p w14:paraId="6FA1483F" w14:textId="77777777" w:rsidR="00E05E95" w:rsidRPr="00FC69E6" w:rsidRDefault="00000000">
      <w:pPr>
        <w:pStyle w:val="Corpsdetexte"/>
        <w:kinsoku w:val="0"/>
        <w:overflowPunct w:val="0"/>
        <w:spacing w:line="213" w:lineRule="auto"/>
        <w:ind w:left="1387" w:right="1764"/>
        <w:rPr>
          <w:color w:val="231F20"/>
        </w:rPr>
      </w:pPr>
      <w:r w:rsidRPr="00FC69E6">
        <w:rPr>
          <w:color w:val="231F20"/>
        </w:rPr>
        <w:t>La république de Cuba a été présidée par Fidel Castro (1965-2011),</w:t>
      </w:r>
      <w:r w:rsidRPr="00FC69E6">
        <w:rPr>
          <w:color w:val="231F20"/>
          <w:spacing w:val="-11"/>
        </w:rPr>
        <w:t xml:space="preserve"> </w:t>
      </w:r>
      <w:r w:rsidRPr="00FC69E6">
        <w:rPr>
          <w:color w:val="231F20"/>
        </w:rPr>
        <w:t>puis</w:t>
      </w:r>
      <w:r w:rsidRPr="00FC69E6">
        <w:rPr>
          <w:color w:val="231F20"/>
          <w:spacing w:val="-11"/>
        </w:rPr>
        <w:t xml:space="preserve"> </w:t>
      </w:r>
      <w:r w:rsidRPr="00FC69E6">
        <w:rPr>
          <w:color w:val="231F20"/>
        </w:rPr>
        <w:t>par</w:t>
      </w:r>
      <w:r w:rsidRPr="00FC69E6">
        <w:rPr>
          <w:color w:val="231F20"/>
          <w:spacing w:val="-11"/>
        </w:rPr>
        <w:t xml:space="preserve"> </w:t>
      </w:r>
      <w:r w:rsidRPr="00FC69E6">
        <w:rPr>
          <w:color w:val="231F20"/>
        </w:rPr>
        <w:t>son</w:t>
      </w:r>
      <w:r w:rsidRPr="00FC69E6">
        <w:rPr>
          <w:color w:val="231F20"/>
          <w:spacing w:val="-11"/>
        </w:rPr>
        <w:t xml:space="preserve"> </w:t>
      </w:r>
      <w:r w:rsidRPr="00FC69E6">
        <w:rPr>
          <w:color w:val="231F20"/>
        </w:rPr>
        <w:t>frère</w:t>
      </w:r>
      <w:r w:rsidRPr="00FC69E6">
        <w:rPr>
          <w:color w:val="231F20"/>
          <w:spacing w:val="-11"/>
        </w:rPr>
        <w:t xml:space="preserve"> </w:t>
      </w:r>
      <w:proofErr w:type="spellStart"/>
      <w:r w:rsidRPr="00FC69E6">
        <w:rPr>
          <w:color w:val="231F20"/>
        </w:rPr>
        <w:t>Raúl</w:t>
      </w:r>
      <w:proofErr w:type="spellEnd"/>
      <w:r w:rsidRPr="00FC69E6">
        <w:rPr>
          <w:color w:val="231F20"/>
          <w:spacing w:val="-11"/>
        </w:rPr>
        <w:t xml:space="preserve"> </w:t>
      </w:r>
      <w:r w:rsidRPr="00FC69E6">
        <w:rPr>
          <w:color w:val="231F20"/>
        </w:rPr>
        <w:t>Castro</w:t>
      </w:r>
      <w:r w:rsidRPr="00FC69E6">
        <w:rPr>
          <w:color w:val="231F20"/>
          <w:spacing w:val="-11"/>
        </w:rPr>
        <w:t xml:space="preserve"> </w:t>
      </w:r>
      <w:r w:rsidRPr="00FC69E6">
        <w:rPr>
          <w:color w:val="231F20"/>
        </w:rPr>
        <w:t>(2011-2018).</w:t>
      </w:r>
      <w:r w:rsidRPr="00FC69E6">
        <w:rPr>
          <w:color w:val="231F20"/>
          <w:spacing w:val="-11"/>
        </w:rPr>
        <w:t xml:space="preserve"> </w:t>
      </w:r>
      <w:r w:rsidRPr="00FC69E6">
        <w:rPr>
          <w:color w:val="231F20"/>
        </w:rPr>
        <w:t>Depuis</w:t>
      </w:r>
    </w:p>
    <w:p w14:paraId="195D8A08"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2018,</w:t>
      </w:r>
      <w:r w:rsidRPr="00FC69E6">
        <w:rPr>
          <w:color w:val="231F20"/>
          <w:spacing w:val="-3"/>
        </w:rPr>
        <w:t xml:space="preserve"> </w:t>
      </w:r>
      <w:r w:rsidRPr="00FC69E6">
        <w:rPr>
          <w:color w:val="231F20"/>
        </w:rPr>
        <w:t>Miguel</w:t>
      </w:r>
      <w:r w:rsidRPr="00FC69E6">
        <w:rPr>
          <w:color w:val="231F20"/>
          <w:spacing w:val="-3"/>
        </w:rPr>
        <w:t xml:space="preserve"> </w:t>
      </w:r>
      <w:proofErr w:type="spellStart"/>
      <w:r w:rsidRPr="00FC69E6">
        <w:rPr>
          <w:color w:val="231F20"/>
        </w:rPr>
        <w:t>Díaz</w:t>
      </w:r>
      <w:proofErr w:type="spellEnd"/>
      <w:r w:rsidRPr="00FC69E6">
        <w:rPr>
          <w:color w:val="231F20"/>
        </w:rPr>
        <w:t>-Canel</w:t>
      </w:r>
      <w:r w:rsidRPr="00FC69E6">
        <w:rPr>
          <w:color w:val="231F20"/>
          <w:spacing w:val="-3"/>
        </w:rPr>
        <w:t xml:space="preserve"> </w:t>
      </w:r>
      <w:r w:rsidRPr="00FC69E6">
        <w:rPr>
          <w:color w:val="231F20"/>
        </w:rPr>
        <w:t>dirige</w:t>
      </w:r>
      <w:r w:rsidRPr="00FC69E6">
        <w:rPr>
          <w:color w:val="231F20"/>
          <w:spacing w:val="-3"/>
        </w:rPr>
        <w:t xml:space="preserve"> </w:t>
      </w:r>
      <w:r w:rsidRPr="00FC69E6">
        <w:rPr>
          <w:color w:val="231F20"/>
        </w:rPr>
        <w:t>ce</w:t>
      </w:r>
      <w:r w:rsidRPr="00FC69E6">
        <w:rPr>
          <w:color w:val="231F20"/>
          <w:spacing w:val="-3"/>
        </w:rPr>
        <w:t xml:space="preserve"> </w:t>
      </w:r>
      <w:r w:rsidRPr="00FC69E6">
        <w:rPr>
          <w:color w:val="231F20"/>
        </w:rPr>
        <w:t>pays</w:t>
      </w:r>
      <w:r w:rsidRPr="00FC69E6">
        <w:rPr>
          <w:color w:val="231F20"/>
          <w:spacing w:val="-3"/>
        </w:rPr>
        <w:t xml:space="preserve"> </w:t>
      </w:r>
      <w:r w:rsidRPr="00FC69E6">
        <w:rPr>
          <w:color w:val="231F20"/>
        </w:rPr>
        <w:t>au</w:t>
      </w:r>
      <w:r w:rsidRPr="00FC69E6">
        <w:rPr>
          <w:color w:val="231F20"/>
          <w:spacing w:val="-3"/>
        </w:rPr>
        <w:t xml:space="preserve"> </w:t>
      </w:r>
      <w:r w:rsidRPr="00FC69E6">
        <w:rPr>
          <w:color w:val="231F20"/>
        </w:rPr>
        <w:t>parti</w:t>
      </w:r>
      <w:r w:rsidRPr="00FC69E6">
        <w:rPr>
          <w:color w:val="231F20"/>
          <w:spacing w:val="-3"/>
        </w:rPr>
        <w:t xml:space="preserve"> </w:t>
      </w:r>
      <w:r w:rsidRPr="00FC69E6">
        <w:rPr>
          <w:color w:val="231F20"/>
        </w:rPr>
        <w:t>unique,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Parti communiste de Cuba.</w:t>
      </w:r>
    </w:p>
    <w:p w14:paraId="3485132C" w14:textId="77777777" w:rsidR="00E05E95" w:rsidRPr="00FC69E6" w:rsidRDefault="00000000">
      <w:pPr>
        <w:pStyle w:val="Corpsdetexte"/>
        <w:kinsoku w:val="0"/>
        <w:overflowPunct w:val="0"/>
        <w:spacing w:before="194" w:line="234" w:lineRule="exact"/>
        <w:ind w:left="1387"/>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Présent</w:t>
      </w:r>
      <w:r w:rsidRPr="00FC69E6">
        <w:rPr>
          <w:rFonts w:ascii="Montserrat SemiBold" w:hAnsi="Montserrat SemiBold" w:cs="Montserrat SemiBold"/>
          <w:b/>
          <w:bCs/>
          <w:color w:val="231F20"/>
          <w:spacing w:val="6"/>
        </w:rPr>
        <w:t xml:space="preserve"> </w:t>
      </w:r>
      <w:r w:rsidRPr="00FC69E6">
        <w:rPr>
          <w:rFonts w:ascii="Montserrat SemiBold" w:hAnsi="Montserrat SemiBold" w:cs="Montserrat SemiBold"/>
          <w:b/>
          <w:bCs/>
          <w:color w:val="231F20"/>
        </w:rPr>
        <w:t>difficile</w:t>
      </w:r>
      <w:r w:rsidRPr="00FC69E6">
        <w:rPr>
          <w:rFonts w:ascii="Montserrat SemiBold" w:hAnsi="Montserrat SemiBold" w:cs="Montserrat SemiBold"/>
          <w:b/>
          <w:bCs/>
          <w:color w:val="231F20"/>
          <w:spacing w:val="9"/>
        </w:rPr>
        <w:t xml:space="preserve"> </w:t>
      </w:r>
      <w:r w:rsidRPr="00FC69E6">
        <w:rPr>
          <w:rFonts w:ascii="Montserrat SemiBold" w:hAnsi="Montserrat SemiBold" w:cs="Montserrat SemiBold"/>
          <w:b/>
          <w:bCs/>
          <w:color w:val="231F20"/>
        </w:rPr>
        <w:t>à</w:t>
      </w:r>
      <w:r w:rsidRPr="00FC69E6">
        <w:rPr>
          <w:rFonts w:ascii="Montserrat SemiBold" w:hAnsi="Montserrat SemiBold" w:cs="Montserrat SemiBold"/>
          <w:b/>
          <w:bCs/>
          <w:color w:val="231F20"/>
          <w:spacing w:val="9"/>
        </w:rPr>
        <w:t xml:space="preserve"> </w:t>
      </w:r>
      <w:r w:rsidRPr="00FC69E6">
        <w:rPr>
          <w:rFonts w:ascii="Montserrat SemiBold" w:hAnsi="Montserrat SemiBold" w:cs="Montserrat SemiBold"/>
          <w:b/>
          <w:bCs/>
          <w:color w:val="231F20"/>
          <w:spacing w:val="-2"/>
        </w:rPr>
        <w:t>composer</w:t>
      </w:r>
    </w:p>
    <w:p w14:paraId="703D56A6" w14:textId="77777777" w:rsidR="00E05E95" w:rsidRPr="00FC69E6" w:rsidRDefault="00000000">
      <w:pPr>
        <w:pStyle w:val="Corpsdetexte"/>
        <w:kinsoku w:val="0"/>
        <w:overflowPunct w:val="0"/>
        <w:spacing w:before="8" w:line="213" w:lineRule="auto"/>
        <w:ind w:left="1387" w:right="1442"/>
        <w:rPr>
          <w:color w:val="231F20"/>
        </w:rPr>
      </w:pPr>
      <w:r w:rsidRPr="00FC69E6">
        <w:rPr>
          <w:color w:val="231F20"/>
        </w:rPr>
        <w:t>La situation économique à Cuba s’est significativement dégradée depuis 2019 et aggravée du fait de la pandémie, l’île recevant jusqu’alors des millions de touristes (4,3 M en 2019 contre 356’000 en 2021). En 2021, Cuba a engagé une réforme visant</w:t>
      </w:r>
      <w:r w:rsidRPr="00FC69E6">
        <w:rPr>
          <w:color w:val="231F20"/>
          <w:spacing w:val="-3"/>
        </w:rPr>
        <w:t xml:space="preserve"> </w:t>
      </w:r>
      <w:r w:rsidRPr="00FC69E6">
        <w:rPr>
          <w:color w:val="231F20"/>
        </w:rPr>
        <w:t>à</w:t>
      </w:r>
      <w:r w:rsidRPr="00FC69E6">
        <w:rPr>
          <w:color w:val="231F20"/>
          <w:spacing w:val="-3"/>
        </w:rPr>
        <w:t xml:space="preserve"> </w:t>
      </w:r>
      <w:r w:rsidRPr="00FC69E6">
        <w:rPr>
          <w:color w:val="231F20"/>
        </w:rPr>
        <w:t>mettre</w:t>
      </w:r>
      <w:r w:rsidRPr="00FC69E6">
        <w:rPr>
          <w:color w:val="231F20"/>
          <w:spacing w:val="-3"/>
        </w:rPr>
        <w:t xml:space="preserve"> </w:t>
      </w:r>
      <w:r w:rsidRPr="00FC69E6">
        <w:rPr>
          <w:color w:val="231F20"/>
        </w:rPr>
        <w:t>fin</w:t>
      </w:r>
      <w:r w:rsidRPr="00FC69E6">
        <w:rPr>
          <w:color w:val="231F20"/>
          <w:spacing w:val="-3"/>
        </w:rPr>
        <w:t xml:space="preserve"> </w:t>
      </w:r>
      <w:r w:rsidRPr="00FC69E6">
        <w:rPr>
          <w:color w:val="231F20"/>
        </w:rPr>
        <w:t>à</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dualité</w:t>
      </w:r>
      <w:r w:rsidRPr="00FC69E6">
        <w:rPr>
          <w:color w:val="231F20"/>
          <w:spacing w:val="-3"/>
        </w:rPr>
        <w:t xml:space="preserve"> </w:t>
      </w:r>
      <w:r w:rsidRPr="00FC69E6">
        <w:rPr>
          <w:color w:val="231F20"/>
        </w:rPr>
        <w:t>monétaire</w:t>
      </w:r>
      <w:r w:rsidRPr="00FC69E6">
        <w:rPr>
          <w:color w:val="231F20"/>
          <w:spacing w:val="-3"/>
        </w:rPr>
        <w:t xml:space="preserve"> </w:t>
      </w:r>
      <w:r w:rsidRPr="00FC69E6">
        <w:rPr>
          <w:color w:val="231F20"/>
        </w:rPr>
        <w:t>(suppression</w:t>
      </w:r>
      <w:r w:rsidRPr="00FC69E6">
        <w:rPr>
          <w:color w:val="231F20"/>
          <w:spacing w:val="-3"/>
        </w:rPr>
        <w:t xml:space="preserve"> </w:t>
      </w:r>
      <w:r w:rsidRPr="00FC69E6">
        <w:rPr>
          <w:color w:val="231F20"/>
        </w:rPr>
        <w:t>du</w:t>
      </w:r>
      <w:r w:rsidRPr="00FC69E6">
        <w:rPr>
          <w:color w:val="231F20"/>
          <w:spacing w:val="-3"/>
        </w:rPr>
        <w:t xml:space="preserve"> </w:t>
      </w:r>
      <w:r w:rsidRPr="00FC69E6">
        <w:rPr>
          <w:color w:val="231F20"/>
        </w:rPr>
        <w:t>peso cubain convertible) ainsi qu’à la multiplicité des taux de change du pays. Résultat</w:t>
      </w:r>
      <w:r w:rsidRPr="00FC69E6">
        <w:rPr>
          <w:color w:val="231F20"/>
          <w:spacing w:val="-15"/>
        </w:rPr>
        <w:t xml:space="preserve"> </w:t>
      </w:r>
      <w:r w:rsidRPr="00FC69E6">
        <w:rPr>
          <w:color w:val="231F20"/>
        </w:rPr>
        <w:t>: l’application de cette réforme a engendré une inflation hors de contrôle. Elle serait de plus de 200</w:t>
      </w:r>
      <w:r w:rsidRPr="00FC69E6">
        <w:rPr>
          <w:color w:val="231F20"/>
          <w:spacing w:val="-24"/>
        </w:rPr>
        <w:t xml:space="preserve"> </w:t>
      </w:r>
      <w:r w:rsidRPr="00FC69E6">
        <w:rPr>
          <w:color w:val="231F20"/>
        </w:rPr>
        <w:t>%. Une boîte de trente œufs coûte l’équivalent de CHF 14.- contre CHF 4.- en 2021. Sous embargo américain, avec un accès limité aux devises étrangères, l’État voit ses capacités budgétaires</w:t>
      </w:r>
      <w:r w:rsidRPr="00FC69E6">
        <w:rPr>
          <w:color w:val="231F20"/>
          <w:spacing w:val="-2"/>
        </w:rPr>
        <w:t xml:space="preserve"> </w:t>
      </w:r>
      <w:r w:rsidRPr="00FC69E6">
        <w:rPr>
          <w:color w:val="231F20"/>
        </w:rPr>
        <w:t>réduites</w:t>
      </w:r>
      <w:r w:rsidRPr="00FC69E6">
        <w:rPr>
          <w:color w:val="231F20"/>
          <w:spacing w:val="-2"/>
        </w:rPr>
        <w:t xml:space="preserve"> </w:t>
      </w:r>
      <w:r w:rsidRPr="00FC69E6">
        <w:rPr>
          <w:color w:val="231F20"/>
        </w:rPr>
        <w:t>et</w:t>
      </w:r>
      <w:r w:rsidRPr="00FC69E6">
        <w:rPr>
          <w:color w:val="231F20"/>
          <w:spacing w:val="-2"/>
        </w:rPr>
        <w:t xml:space="preserve"> </w:t>
      </w:r>
      <w:r w:rsidRPr="00FC69E6">
        <w:rPr>
          <w:color w:val="231F20"/>
        </w:rPr>
        <w:t>la</w:t>
      </w:r>
      <w:r w:rsidRPr="00FC69E6">
        <w:rPr>
          <w:color w:val="231F20"/>
          <w:spacing w:val="-2"/>
        </w:rPr>
        <w:t xml:space="preserve"> </w:t>
      </w:r>
      <w:r w:rsidRPr="00FC69E6">
        <w:rPr>
          <w:color w:val="231F20"/>
        </w:rPr>
        <w:t>population</w:t>
      </w:r>
      <w:r w:rsidRPr="00FC69E6">
        <w:rPr>
          <w:color w:val="231F20"/>
          <w:spacing w:val="-2"/>
        </w:rPr>
        <w:t xml:space="preserve"> </w:t>
      </w:r>
      <w:r w:rsidRPr="00FC69E6">
        <w:rPr>
          <w:color w:val="231F20"/>
        </w:rPr>
        <w:t>souffre</w:t>
      </w:r>
      <w:r w:rsidRPr="00FC69E6">
        <w:rPr>
          <w:color w:val="231F20"/>
          <w:spacing w:val="-2"/>
        </w:rPr>
        <w:t xml:space="preserve"> </w:t>
      </w:r>
      <w:r w:rsidRPr="00FC69E6">
        <w:rPr>
          <w:color w:val="231F20"/>
        </w:rPr>
        <w:t>d’une</w:t>
      </w:r>
      <w:r w:rsidRPr="00FC69E6">
        <w:rPr>
          <w:color w:val="231F20"/>
          <w:spacing w:val="-2"/>
        </w:rPr>
        <w:t xml:space="preserve"> </w:t>
      </w:r>
      <w:r w:rsidRPr="00FC69E6">
        <w:rPr>
          <w:color w:val="231F20"/>
        </w:rPr>
        <w:t>pénurie</w:t>
      </w:r>
      <w:r w:rsidRPr="00FC69E6">
        <w:rPr>
          <w:color w:val="231F20"/>
          <w:spacing w:val="-2"/>
        </w:rPr>
        <w:t xml:space="preserve"> </w:t>
      </w:r>
      <w:r w:rsidRPr="00FC69E6">
        <w:rPr>
          <w:color w:val="231F20"/>
        </w:rPr>
        <w:t>de produits alimentaires et de consommation courante tout comme de médicaments.</w:t>
      </w:r>
      <w:r w:rsidRPr="00FC69E6">
        <w:rPr>
          <w:color w:val="231F20"/>
          <w:spacing w:val="40"/>
        </w:rPr>
        <w:t xml:space="preserve"> </w:t>
      </w:r>
      <w:r w:rsidRPr="00FC69E6">
        <w:rPr>
          <w:color w:val="231F20"/>
        </w:rPr>
        <w:t>À noter que 70</w:t>
      </w:r>
      <w:r w:rsidRPr="00FC69E6">
        <w:rPr>
          <w:color w:val="231F20"/>
          <w:spacing w:val="-23"/>
        </w:rPr>
        <w:t xml:space="preserve"> </w:t>
      </w:r>
      <w:r w:rsidRPr="00FC69E6">
        <w:rPr>
          <w:color w:val="231F20"/>
        </w:rPr>
        <w:t>% des produits consommés sont importés.</w:t>
      </w:r>
    </w:p>
    <w:p w14:paraId="7C320C12" w14:textId="77777777" w:rsidR="00E05E95" w:rsidRPr="00FC69E6" w:rsidRDefault="00E05E95">
      <w:pPr>
        <w:pStyle w:val="Corpsdetexte"/>
        <w:kinsoku w:val="0"/>
        <w:overflowPunct w:val="0"/>
        <w:rPr>
          <w:sz w:val="20"/>
          <w:szCs w:val="20"/>
        </w:rPr>
      </w:pPr>
    </w:p>
    <w:p w14:paraId="270612CA" w14:textId="77777777" w:rsidR="00E05E95" w:rsidRPr="00FC69E6" w:rsidRDefault="00E05E95">
      <w:pPr>
        <w:pStyle w:val="Corpsdetexte"/>
        <w:kinsoku w:val="0"/>
        <w:overflowPunct w:val="0"/>
        <w:rPr>
          <w:sz w:val="20"/>
          <w:szCs w:val="20"/>
        </w:rPr>
      </w:pPr>
    </w:p>
    <w:p w14:paraId="2F0B99CA" w14:textId="77777777" w:rsidR="00E05E95" w:rsidRPr="00FC69E6" w:rsidRDefault="00E05E95">
      <w:pPr>
        <w:pStyle w:val="Corpsdetexte"/>
        <w:kinsoku w:val="0"/>
        <w:overflowPunct w:val="0"/>
        <w:rPr>
          <w:sz w:val="20"/>
          <w:szCs w:val="20"/>
        </w:rPr>
      </w:pPr>
    </w:p>
    <w:p w14:paraId="6B179C05" w14:textId="77777777" w:rsidR="00E05E95" w:rsidRPr="00FC69E6" w:rsidRDefault="00E05E95">
      <w:pPr>
        <w:pStyle w:val="Corpsdetexte"/>
        <w:kinsoku w:val="0"/>
        <w:overflowPunct w:val="0"/>
        <w:rPr>
          <w:sz w:val="20"/>
          <w:szCs w:val="20"/>
        </w:rPr>
      </w:pPr>
    </w:p>
    <w:p w14:paraId="03C94A28" w14:textId="77777777" w:rsidR="00E05E95" w:rsidRPr="00FC69E6" w:rsidRDefault="00000000">
      <w:pPr>
        <w:pStyle w:val="Corpsdetexte"/>
        <w:kinsoku w:val="0"/>
        <w:overflowPunct w:val="0"/>
        <w:spacing w:before="9"/>
        <w:rPr>
          <w:sz w:val="22"/>
          <w:szCs w:val="22"/>
        </w:rPr>
      </w:pPr>
      <w:r>
        <w:pict w14:anchorId="053B6990">
          <v:rect id="_x0000_s1071" style="position:absolute;margin-left:69.15pt;margin-top:16.8pt;width:35pt;height:12pt;z-index:9;mso-wrap-distance-left:0;mso-wrap-distance-right:0;mso-position-horizontal-relative:page;mso-position-vertical-relative:text" o:allowincell="f" filled="f" stroked="f">
            <v:textbox inset="0,0,0,0">
              <w:txbxContent>
                <w:p w14:paraId="5E9597BD" w14:textId="77777777" w:rsidR="00E05E95" w:rsidRPr="00FC69E6" w:rsidRDefault="00000000">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sz w:val="24"/>
                      <w:szCs w:val="24"/>
                    </w:rPr>
                    <w:pict w14:anchorId="0086FF0D">
                      <v:shape id="_x0000_i1034" type="#_x0000_t75" style="width:34.8pt;height:11.4pt">
                        <v:imagedata r:id="rId9" o:title=""/>
                      </v:shape>
                    </w:pict>
                  </w:r>
                </w:p>
                <w:p w14:paraId="2BEB0E78" w14:textId="77777777" w:rsidR="00E05E95" w:rsidRPr="00FC69E6" w:rsidRDefault="00E05E95">
                  <w:pPr>
                    <w:rPr>
                      <w:rFonts w:ascii="Times New Roman" w:hAnsi="Times New Roman" w:cs="Times New Roman"/>
                      <w:sz w:val="24"/>
                      <w:szCs w:val="24"/>
                    </w:rPr>
                  </w:pPr>
                </w:p>
              </w:txbxContent>
            </v:textbox>
            <w10:wrap type="topAndBottom" anchorx="page"/>
          </v:rect>
        </w:pict>
      </w:r>
      <w:r>
        <w:pict w14:anchorId="534D77A7">
          <v:rect id="_x0000_s1072" style="position:absolute;margin-left:367.75pt;margin-top:21.4pt;width:5pt;height:7pt;z-index:10;mso-wrap-distance-left:0;mso-wrap-distance-right:0;mso-position-horizontal-relative:page;mso-position-vertical-relative:text" o:allowincell="f" filled="f" stroked="f">
            <v:textbox inset="0,0,0,0">
              <w:txbxContent>
                <w:p w14:paraId="7DFB6834"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55F3369D">
                      <v:shape id="_x0000_i1036" type="#_x0000_t75" style="width:5.4pt;height:7.2pt">
                        <v:imagedata r:id="rId12" o:title=""/>
                      </v:shape>
                    </w:pict>
                  </w:r>
                </w:p>
                <w:p w14:paraId="30D9841C"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5C2E8804" w14:textId="77777777" w:rsidR="00E05E95" w:rsidRPr="00FC69E6" w:rsidRDefault="00E05E95">
      <w:pPr>
        <w:pStyle w:val="Corpsdetexte"/>
        <w:kinsoku w:val="0"/>
        <w:overflowPunct w:val="0"/>
        <w:spacing w:before="9"/>
        <w:rPr>
          <w:sz w:val="22"/>
          <w:szCs w:val="22"/>
        </w:rPr>
        <w:sectPr w:rsidR="00E05E95" w:rsidRPr="00FC69E6">
          <w:pgSz w:w="8400" w:h="11910"/>
          <w:pgMar w:top="0" w:right="0" w:bottom="280" w:left="0" w:header="720" w:footer="720" w:gutter="0"/>
          <w:cols w:space="720"/>
          <w:noEndnote/>
        </w:sectPr>
      </w:pPr>
    </w:p>
    <w:p w14:paraId="0024F718" w14:textId="77777777" w:rsidR="00E05E95" w:rsidRPr="00FC69E6" w:rsidRDefault="00000000">
      <w:pPr>
        <w:pStyle w:val="Corpsdetexte"/>
        <w:kinsoku w:val="0"/>
        <w:overflowPunct w:val="0"/>
        <w:spacing w:before="106" w:line="234" w:lineRule="exact"/>
        <w:ind w:left="1387"/>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lastRenderedPageBreak/>
        <w:t>Objectif</w:t>
      </w:r>
      <w:r w:rsidRPr="00FC69E6">
        <w:rPr>
          <w:rFonts w:ascii="Montserrat SemiBold" w:hAnsi="Montserrat SemiBold" w:cs="Montserrat SemiBold"/>
          <w:b/>
          <w:bCs/>
          <w:color w:val="231F20"/>
          <w:spacing w:val="9"/>
        </w:rPr>
        <w:t xml:space="preserve"> </w:t>
      </w:r>
      <w:r w:rsidRPr="00FC69E6">
        <w:rPr>
          <w:rFonts w:ascii="Montserrat SemiBold" w:hAnsi="Montserrat SemiBold" w:cs="Montserrat SemiBold"/>
          <w:b/>
          <w:bCs/>
          <w:color w:val="231F20"/>
          <w:spacing w:val="-2"/>
        </w:rPr>
        <w:t>émigration</w:t>
      </w:r>
    </w:p>
    <w:p w14:paraId="25280DF1" w14:textId="77777777" w:rsidR="00E05E95" w:rsidRPr="00FC69E6" w:rsidRDefault="00000000">
      <w:pPr>
        <w:pStyle w:val="Corpsdetexte"/>
        <w:kinsoku w:val="0"/>
        <w:overflowPunct w:val="0"/>
        <w:spacing w:before="8" w:line="213" w:lineRule="auto"/>
        <w:ind w:left="1387" w:right="1405"/>
        <w:rPr>
          <w:color w:val="231F20"/>
        </w:rPr>
      </w:pPr>
      <w:r w:rsidRPr="00FC69E6">
        <w:rPr>
          <w:color w:val="231F20"/>
        </w:rPr>
        <w:t xml:space="preserve">Depuis deux ans, le peuple cubain affronte la pire crise économique que l’île ait connu. Face aux rayons vides et aux prix exorbitants, la population est condamnée à la débrouille </w:t>
      </w:r>
      <w:r w:rsidRPr="00FC69E6">
        <w:rPr>
          <w:color w:val="231F20"/>
          <w:spacing w:val="-2"/>
        </w:rPr>
        <w:t>dans</w:t>
      </w:r>
      <w:r w:rsidRPr="00FC69E6">
        <w:rPr>
          <w:color w:val="231F20"/>
          <w:spacing w:val="-9"/>
        </w:rPr>
        <w:t xml:space="preserve"> </w:t>
      </w:r>
      <w:r w:rsidRPr="00FC69E6">
        <w:rPr>
          <w:color w:val="231F20"/>
          <w:spacing w:val="-2"/>
        </w:rPr>
        <w:t>un</w:t>
      </w:r>
      <w:r w:rsidRPr="00FC69E6">
        <w:rPr>
          <w:color w:val="231F20"/>
          <w:spacing w:val="-9"/>
        </w:rPr>
        <w:t xml:space="preserve"> </w:t>
      </w:r>
      <w:r w:rsidRPr="00FC69E6">
        <w:rPr>
          <w:color w:val="231F20"/>
          <w:spacing w:val="-2"/>
        </w:rPr>
        <w:t>quotidien</w:t>
      </w:r>
      <w:r w:rsidRPr="00FC69E6">
        <w:rPr>
          <w:color w:val="231F20"/>
          <w:spacing w:val="-9"/>
        </w:rPr>
        <w:t xml:space="preserve"> </w:t>
      </w:r>
      <w:r w:rsidRPr="00FC69E6">
        <w:rPr>
          <w:color w:val="231F20"/>
          <w:spacing w:val="-2"/>
        </w:rPr>
        <w:t>qui</w:t>
      </w:r>
      <w:r w:rsidRPr="00FC69E6">
        <w:rPr>
          <w:color w:val="231F20"/>
          <w:spacing w:val="-9"/>
        </w:rPr>
        <w:t xml:space="preserve"> </w:t>
      </w:r>
      <w:r w:rsidRPr="00FC69E6">
        <w:rPr>
          <w:color w:val="231F20"/>
          <w:spacing w:val="-2"/>
        </w:rPr>
        <w:t>s’apparente</w:t>
      </w:r>
      <w:r w:rsidRPr="00FC69E6">
        <w:rPr>
          <w:color w:val="231F20"/>
          <w:spacing w:val="-9"/>
        </w:rPr>
        <w:t xml:space="preserve"> </w:t>
      </w:r>
      <w:r w:rsidRPr="00FC69E6">
        <w:rPr>
          <w:color w:val="231F20"/>
          <w:spacing w:val="-2"/>
        </w:rPr>
        <w:t>à</w:t>
      </w:r>
      <w:r w:rsidRPr="00FC69E6">
        <w:rPr>
          <w:color w:val="231F20"/>
          <w:spacing w:val="-9"/>
        </w:rPr>
        <w:t xml:space="preserve"> </w:t>
      </w:r>
      <w:r w:rsidRPr="00FC69E6">
        <w:rPr>
          <w:color w:val="231F20"/>
          <w:spacing w:val="-2"/>
        </w:rPr>
        <w:t>de</w:t>
      </w:r>
      <w:r w:rsidRPr="00FC69E6">
        <w:rPr>
          <w:color w:val="231F20"/>
          <w:spacing w:val="-9"/>
        </w:rPr>
        <w:t xml:space="preserve"> </w:t>
      </w:r>
      <w:r w:rsidRPr="00FC69E6">
        <w:rPr>
          <w:color w:val="231F20"/>
          <w:spacing w:val="-2"/>
        </w:rPr>
        <w:t>la</w:t>
      </w:r>
      <w:r w:rsidRPr="00FC69E6">
        <w:rPr>
          <w:color w:val="231F20"/>
          <w:spacing w:val="-9"/>
        </w:rPr>
        <w:t xml:space="preserve"> </w:t>
      </w:r>
      <w:r w:rsidRPr="00FC69E6">
        <w:rPr>
          <w:color w:val="231F20"/>
          <w:spacing w:val="-2"/>
        </w:rPr>
        <w:t>survie,</w:t>
      </w:r>
      <w:r w:rsidRPr="00FC69E6">
        <w:rPr>
          <w:color w:val="231F20"/>
          <w:spacing w:val="-9"/>
        </w:rPr>
        <w:t xml:space="preserve"> </w:t>
      </w:r>
      <w:r w:rsidRPr="00FC69E6">
        <w:rPr>
          <w:color w:val="231F20"/>
          <w:spacing w:val="-2"/>
        </w:rPr>
        <w:t>ou</w:t>
      </w:r>
      <w:r w:rsidRPr="00FC69E6">
        <w:rPr>
          <w:color w:val="231F20"/>
          <w:spacing w:val="-9"/>
        </w:rPr>
        <w:t xml:space="preserve"> </w:t>
      </w:r>
      <w:r w:rsidRPr="00FC69E6">
        <w:rPr>
          <w:color w:val="231F20"/>
          <w:spacing w:val="-2"/>
        </w:rPr>
        <w:t>à</w:t>
      </w:r>
      <w:r w:rsidRPr="00FC69E6">
        <w:rPr>
          <w:color w:val="231F20"/>
          <w:spacing w:val="-9"/>
        </w:rPr>
        <w:t xml:space="preserve"> </w:t>
      </w:r>
      <w:r w:rsidRPr="00FC69E6">
        <w:rPr>
          <w:color w:val="231F20"/>
          <w:spacing w:val="-2"/>
        </w:rPr>
        <w:t>l’exil.</w:t>
      </w:r>
      <w:r w:rsidRPr="00FC69E6">
        <w:rPr>
          <w:color w:val="231F20"/>
          <w:spacing w:val="-8"/>
        </w:rPr>
        <w:t xml:space="preserve"> </w:t>
      </w:r>
      <w:r w:rsidRPr="00FC69E6">
        <w:rPr>
          <w:color w:val="231F20"/>
          <w:spacing w:val="-2"/>
        </w:rPr>
        <w:t xml:space="preserve">L’an </w:t>
      </w:r>
      <w:r w:rsidRPr="00FC69E6">
        <w:rPr>
          <w:color w:val="231F20"/>
        </w:rPr>
        <w:t>dernier, plus de 400’000 personnes auraient fui le pays, soit environ 4</w:t>
      </w:r>
      <w:r w:rsidRPr="00FC69E6">
        <w:rPr>
          <w:color w:val="231F20"/>
          <w:spacing w:val="-24"/>
        </w:rPr>
        <w:t xml:space="preserve"> </w:t>
      </w:r>
      <w:r w:rsidRPr="00FC69E6">
        <w:rPr>
          <w:color w:val="231F20"/>
        </w:rPr>
        <w:t>% de la population. Dans la majorité des cas, ces émigrés</w:t>
      </w:r>
      <w:r w:rsidRPr="00FC69E6">
        <w:rPr>
          <w:color w:val="231F20"/>
          <w:spacing w:val="-5"/>
        </w:rPr>
        <w:t xml:space="preserve"> </w:t>
      </w:r>
      <w:r w:rsidRPr="00FC69E6">
        <w:rPr>
          <w:color w:val="231F20"/>
        </w:rPr>
        <w:t>sont</w:t>
      </w:r>
      <w:r w:rsidRPr="00FC69E6">
        <w:rPr>
          <w:color w:val="231F20"/>
          <w:spacing w:val="-5"/>
        </w:rPr>
        <w:t xml:space="preserve"> </w:t>
      </w:r>
      <w:r w:rsidRPr="00FC69E6">
        <w:rPr>
          <w:color w:val="231F20"/>
        </w:rPr>
        <w:t>des</w:t>
      </w:r>
      <w:r w:rsidRPr="00FC69E6">
        <w:rPr>
          <w:color w:val="231F20"/>
          <w:spacing w:val="-5"/>
        </w:rPr>
        <w:t xml:space="preserve"> </w:t>
      </w:r>
      <w:r w:rsidRPr="00FC69E6">
        <w:rPr>
          <w:color w:val="231F20"/>
        </w:rPr>
        <w:t>hommes</w:t>
      </w:r>
      <w:r w:rsidRPr="00FC69E6">
        <w:rPr>
          <w:color w:val="231F20"/>
          <w:spacing w:val="-5"/>
        </w:rPr>
        <w:t xml:space="preserve"> </w:t>
      </w:r>
      <w:r w:rsidRPr="00FC69E6">
        <w:rPr>
          <w:color w:val="231F20"/>
        </w:rPr>
        <w:t>dans</w:t>
      </w:r>
      <w:r w:rsidRPr="00FC69E6">
        <w:rPr>
          <w:color w:val="231F20"/>
          <w:spacing w:val="-5"/>
        </w:rPr>
        <w:t xml:space="preserve"> </w:t>
      </w:r>
      <w:r w:rsidRPr="00FC69E6">
        <w:rPr>
          <w:color w:val="231F20"/>
        </w:rPr>
        <w:t>la</w:t>
      </w:r>
      <w:r w:rsidRPr="00FC69E6">
        <w:rPr>
          <w:color w:val="231F20"/>
          <w:spacing w:val="-5"/>
        </w:rPr>
        <w:t xml:space="preserve"> </w:t>
      </w:r>
      <w:r w:rsidRPr="00FC69E6">
        <w:rPr>
          <w:color w:val="231F20"/>
        </w:rPr>
        <w:t>force</w:t>
      </w:r>
      <w:r w:rsidRPr="00FC69E6">
        <w:rPr>
          <w:color w:val="231F20"/>
          <w:spacing w:val="-5"/>
        </w:rPr>
        <w:t xml:space="preserve"> </w:t>
      </w:r>
      <w:r w:rsidRPr="00FC69E6">
        <w:rPr>
          <w:color w:val="231F20"/>
        </w:rPr>
        <w:t>de</w:t>
      </w:r>
      <w:r w:rsidRPr="00FC69E6">
        <w:rPr>
          <w:color w:val="231F20"/>
          <w:spacing w:val="-5"/>
        </w:rPr>
        <w:t xml:space="preserve"> </w:t>
      </w:r>
      <w:r w:rsidRPr="00FC69E6">
        <w:rPr>
          <w:color w:val="231F20"/>
        </w:rPr>
        <w:t>l’âge,</w:t>
      </w:r>
      <w:r w:rsidRPr="00FC69E6">
        <w:rPr>
          <w:color w:val="231F20"/>
          <w:spacing w:val="-5"/>
        </w:rPr>
        <w:t xml:space="preserve"> </w:t>
      </w:r>
      <w:r w:rsidRPr="00FC69E6">
        <w:rPr>
          <w:color w:val="231F20"/>
        </w:rPr>
        <w:t>les</w:t>
      </w:r>
      <w:r w:rsidRPr="00FC69E6">
        <w:rPr>
          <w:color w:val="231F20"/>
          <w:spacing w:val="-5"/>
        </w:rPr>
        <w:t xml:space="preserve"> </w:t>
      </w:r>
      <w:r w:rsidRPr="00FC69E6">
        <w:rPr>
          <w:color w:val="231F20"/>
        </w:rPr>
        <w:t>femmes, les personnes âgées et les enfants étant désormais sur- représenté.es sur l’île.</w:t>
      </w:r>
    </w:p>
    <w:p w14:paraId="0CAB8F34" w14:textId="77777777" w:rsidR="00E05E95" w:rsidRPr="00FC69E6" w:rsidRDefault="00E05E95">
      <w:pPr>
        <w:pStyle w:val="Corpsdetexte"/>
        <w:kinsoku w:val="0"/>
        <w:overflowPunct w:val="0"/>
        <w:spacing w:before="4"/>
        <w:rPr>
          <w:sz w:val="15"/>
          <w:szCs w:val="15"/>
        </w:rPr>
      </w:pPr>
    </w:p>
    <w:p w14:paraId="2CA165AE" w14:textId="77777777" w:rsidR="00E05E95" w:rsidRPr="00FC69E6" w:rsidRDefault="00000000">
      <w:pPr>
        <w:pStyle w:val="Corpsdetexte"/>
        <w:kinsoku w:val="0"/>
        <w:overflowPunct w:val="0"/>
        <w:spacing w:before="1" w:line="213" w:lineRule="auto"/>
        <w:ind w:left="1387" w:right="1489"/>
        <w:rPr>
          <w:color w:val="231F20"/>
          <w:spacing w:val="-10"/>
        </w:rPr>
      </w:pPr>
      <w:r w:rsidRPr="00FC69E6">
        <w:rPr>
          <w:color w:val="231F20"/>
        </w:rPr>
        <w:t>Pour répondre à ces urgences, les autorités cubaines ont autorisé la création d’entreprises privées, lancé une réforme agricole et allégé les conditions sanitaires afin de favoriser le tourisme. La mesure la plus importante reste la réactivation du marché de change officiel qui devrait permettre de lutter contre</w:t>
      </w:r>
      <w:r w:rsidRPr="00FC69E6">
        <w:rPr>
          <w:color w:val="231F20"/>
          <w:spacing w:val="-12"/>
        </w:rPr>
        <w:t xml:space="preserve"> </w:t>
      </w:r>
      <w:r w:rsidRPr="00FC69E6">
        <w:rPr>
          <w:color w:val="231F20"/>
        </w:rPr>
        <w:t>la</w:t>
      </w:r>
      <w:r w:rsidRPr="00FC69E6">
        <w:rPr>
          <w:color w:val="231F20"/>
          <w:spacing w:val="-12"/>
        </w:rPr>
        <w:t xml:space="preserve"> </w:t>
      </w:r>
      <w:r w:rsidRPr="00FC69E6">
        <w:rPr>
          <w:color w:val="231F20"/>
        </w:rPr>
        <w:t>forte</w:t>
      </w:r>
      <w:r w:rsidRPr="00FC69E6">
        <w:rPr>
          <w:color w:val="231F20"/>
          <w:spacing w:val="-11"/>
        </w:rPr>
        <w:t xml:space="preserve"> </w:t>
      </w:r>
      <w:r w:rsidRPr="00FC69E6">
        <w:rPr>
          <w:color w:val="231F20"/>
        </w:rPr>
        <w:t>hausse</w:t>
      </w:r>
      <w:r w:rsidRPr="00FC69E6">
        <w:rPr>
          <w:color w:val="231F20"/>
          <w:spacing w:val="-12"/>
        </w:rPr>
        <w:t xml:space="preserve"> </w:t>
      </w:r>
      <w:r w:rsidRPr="00FC69E6">
        <w:rPr>
          <w:color w:val="231F20"/>
        </w:rPr>
        <w:t>du</w:t>
      </w:r>
      <w:r w:rsidRPr="00FC69E6">
        <w:rPr>
          <w:color w:val="231F20"/>
          <w:spacing w:val="-11"/>
        </w:rPr>
        <w:t xml:space="preserve"> </w:t>
      </w:r>
      <w:r w:rsidRPr="00FC69E6">
        <w:rPr>
          <w:color w:val="231F20"/>
        </w:rPr>
        <w:t>taux</w:t>
      </w:r>
      <w:r w:rsidRPr="00FC69E6">
        <w:rPr>
          <w:color w:val="231F20"/>
          <w:spacing w:val="-12"/>
        </w:rPr>
        <w:t xml:space="preserve"> </w:t>
      </w:r>
      <w:r w:rsidRPr="00FC69E6">
        <w:rPr>
          <w:color w:val="231F20"/>
        </w:rPr>
        <w:t>de</w:t>
      </w:r>
      <w:r w:rsidRPr="00FC69E6">
        <w:rPr>
          <w:color w:val="231F20"/>
          <w:spacing w:val="-11"/>
        </w:rPr>
        <w:t xml:space="preserve"> </w:t>
      </w:r>
      <w:r w:rsidRPr="00FC69E6">
        <w:rPr>
          <w:color w:val="231F20"/>
        </w:rPr>
        <w:t>change</w:t>
      </w:r>
      <w:r w:rsidRPr="00FC69E6">
        <w:rPr>
          <w:color w:val="231F20"/>
          <w:spacing w:val="-12"/>
        </w:rPr>
        <w:t xml:space="preserve"> </w:t>
      </w:r>
      <w:r w:rsidRPr="00FC69E6">
        <w:rPr>
          <w:color w:val="231F20"/>
        </w:rPr>
        <w:t>au</w:t>
      </w:r>
      <w:r w:rsidRPr="00FC69E6">
        <w:rPr>
          <w:color w:val="231F20"/>
          <w:spacing w:val="-12"/>
        </w:rPr>
        <w:t xml:space="preserve"> </w:t>
      </w:r>
      <w:r w:rsidRPr="00FC69E6">
        <w:rPr>
          <w:color w:val="231F20"/>
        </w:rPr>
        <w:t>marché</w:t>
      </w:r>
      <w:r w:rsidRPr="00FC69E6">
        <w:rPr>
          <w:color w:val="231F20"/>
          <w:spacing w:val="-11"/>
        </w:rPr>
        <w:t xml:space="preserve"> </w:t>
      </w:r>
      <w:r w:rsidRPr="00FC69E6">
        <w:rPr>
          <w:color w:val="231F20"/>
        </w:rPr>
        <w:t>noir.</w:t>
      </w:r>
      <w:r w:rsidRPr="00FC69E6">
        <w:rPr>
          <w:color w:val="231F20"/>
          <w:spacing w:val="-12"/>
        </w:rPr>
        <w:t xml:space="preserve"> </w:t>
      </w:r>
      <w:r w:rsidRPr="00FC69E6">
        <w:rPr>
          <w:color w:val="231F20"/>
        </w:rPr>
        <w:t>Si</w:t>
      </w:r>
      <w:r w:rsidRPr="00FC69E6">
        <w:rPr>
          <w:color w:val="231F20"/>
          <w:spacing w:val="-11"/>
        </w:rPr>
        <w:t xml:space="preserve"> </w:t>
      </w:r>
      <w:r w:rsidRPr="00FC69E6">
        <w:rPr>
          <w:color w:val="231F20"/>
        </w:rPr>
        <w:t xml:space="preserve">les </w:t>
      </w:r>
      <w:r w:rsidRPr="00FC69E6">
        <w:rPr>
          <w:color w:val="231F20"/>
          <w:spacing w:val="-2"/>
        </w:rPr>
        <w:t xml:space="preserve">supermarchés d’État mettent en vente des aliments de base </w:t>
      </w:r>
      <w:r w:rsidRPr="00FC69E6">
        <w:rPr>
          <w:color w:val="231F20"/>
          <w:spacing w:val="-10"/>
        </w:rPr>
        <w:t>à</w:t>
      </w:r>
    </w:p>
    <w:p w14:paraId="46C688FF" w14:textId="77777777" w:rsidR="00E05E95" w:rsidRPr="00FC69E6" w:rsidRDefault="00000000">
      <w:pPr>
        <w:pStyle w:val="Corpsdetexte"/>
        <w:kinsoku w:val="0"/>
        <w:overflowPunct w:val="0"/>
        <w:spacing w:line="213" w:lineRule="auto"/>
        <w:ind w:left="1387" w:right="1405"/>
        <w:rPr>
          <w:color w:val="231F20"/>
        </w:rPr>
      </w:pPr>
      <w:proofErr w:type="gramStart"/>
      <w:r w:rsidRPr="00FC69E6">
        <w:rPr>
          <w:color w:val="231F20"/>
        </w:rPr>
        <w:t>des</w:t>
      </w:r>
      <w:proofErr w:type="gramEnd"/>
      <w:r w:rsidRPr="00FC69E6">
        <w:rPr>
          <w:color w:val="231F20"/>
          <w:spacing w:val="-12"/>
        </w:rPr>
        <w:t xml:space="preserve"> </w:t>
      </w:r>
      <w:r w:rsidRPr="00FC69E6">
        <w:rPr>
          <w:color w:val="231F20"/>
        </w:rPr>
        <w:t>prix</w:t>
      </w:r>
      <w:r w:rsidRPr="00FC69E6">
        <w:rPr>
          <w:color w:val="231F20"/>
          <w:spacing w:val="-11"/>
        </w:rPr>
        <w:t xml:space="preserve"> </w:t>
      </w:r>
      <w:r w:rsidRPr="00FC69E6">
        <w:rPr>
          <w:color w:val="231F20"/>
        </w:rPr>
        <w:t>contrôlés,</w:t>
      </w:r>
      <w:r w:rsidRPr="00FC69E6">
        <w:rPr>
          <w:color w:val="231F20"/>
          <w:spacing w:val="-12"/>
        </w:rPr>
        <w:t xml:space="preserve"> </w:t>
      </w:r>
      <w:r w:rsidRPr="00FC69E6">
        <w:rPr>
          <w:color w:val="231F20"/>
        </w:rPr>
        <w:t>les</w:t>
      </w:r>
      <w:r w:rsidRPr="00FC69E6">
        <w:rPr>
          <w:color w:val="231F20"/>
          <w:spacing w:val="-11"/>
        </w:rPr>
        <w:t xml:space="preserve"> </w:t>
      </w:r>
      <w:r w:rsidRPr="00FC69E6">
        <w:rPr>
          <w:color w:val="231F20"/>
        </w:rPr>
        <w:t>rations</w:t>
      </w:r>
      <w:r w:rsidRPr="00FC69E6">
        <w:rPr>
          <w:color w:val="231F20"/>
          <w:spacing w:val="-12"/>
        </w:rPr>
        <w:t xml:space="preserve"> </w:t>
      </w:r>
      <w:r w:rsidRPr="00FC69E6">
        <w:rPr>
          <w:color w:val="231F20"/>
        </w:rPr>
        <w:t>ne</w:t>
      </w:r>
      <w:r w:rsidRPr="00FC69E6">
        <w:rPr>
          <w:color w:val="231F20"/>
          <w:spacing w:val="-11"/>
        </w:rPr>
        <w:t xml:space="preserve"> </w:t>
      </w:r>
      <w:r w:rsidRPr="00FC69E6">
        <w:rPr>
          <w:color w:val="231F20"/>
        </w:rPr>
        <w:t>suffisent</w:t>
      </w:r>
      <w:r w:rsidRPr="00FC69E6">
        <w:rPr>
          <w:color w:val="231F20"/>
          <w:spacing w:val="-12"/>
        </w:rPr>
        <w:t xml:space="preserve"> </w:t>
      </w:r>
      <w:r w:rsidRPr="00FC69E6">
        <w:rPr>
          <w:color w:val="231F20"/>
        </w:rPr>
        <w:t>pas.</w:t>
      </w:r>
      <w:r w:rsidRPr="00FC69E6">
        <w:rPr>
          <w:color w:val="231F20"/>
          <w:spacing w:val="-11"/>
        </w:rPr>
        <w:t xml:space="preserve"> </w:t>
      </w:r>
      <w:r w:rsidRPr="00FC69E6">
        <w:rPr>
          <w:color w:val="231F20"/>
        </w:rPr>
        <w:t>Il</w:t>
      </w:r>
      <w:r w:rsidRPr="00FC69E6">
        <w:rPr>
          <w:color w:val="231F20"/>
          <w:spacing w:val="-12"/>
        </w:rPr>
        <w:t xml:space="preserve"> </w:t>
      </w:r>
      <w:r w:rsidRPr="00FC69E6">
        <w:rPr>
          <w:color w:val="231F20"/>
        </w:rPr>
        <w:t>n’est</w:t>
      </w:r>
      <w:r w:rsidRPr="00FC69E6">
        <w:rPr>
          <w:color w:val="231F20"/>
          <w:spacing w:val="-11"/>
        </w:rPr>
        <w:t xml:space="preserve"> </w:t>
      </w:r>
      <w:r w:rsidRPr="00FC69E6">
        <w:rPr>
          <w:color w:val="231F20"/>
        </w:rPr>
        <w:t>pas</w:t>
      </w:r>
      <w:r w:rsidRPr="00FC69E6">
        <w:rPr>
          <w:color w:val="231F20"/>
          <w:spacing w:val="-12"/>
        </w:rPr>
        <w:t xml:space="preserve"> </w:t>
      </w:r>
      <w:r w:rsidRPr="00FC69E6">
        <w:rPr>
          <w:color w:val="231F20"/>
        </w:rPr>
        <w:t>rare</w:t>
      </w:r>
      <w:r w:rsidRPr="00FC69E6">
        <w:rPr>
          <w:color w:val="231F20"/>
          <w:spacing w:val="-11"/>
        </w:rPr>
        <w:t xml:space="preserve"> </w:t>
      </w:r>
      <w:r w:rsidRPr="00FC69E6">
        <w:rPr>
          <w:color w:val="231F20"/>
        </w:rPr>
        <w:t>de faire la queue des heures pour acheter un kilo de pommes de terre. Qui sont souvent en rupture de stock quand arrive</w:t>
      </w:r>
    </w:p>
    <w:p w14:paraId="49826EBC" w14:textId="77777777" w:rsidR="00E05E95" w:rsidRPr="00FC69E6" w:rsidRDefault="00000000">
      <w:pPr>
        <w:pStyle w:val="Corpsdetexte"/>
        <w:kinsoku w:val="0"/>
        <w:overflowPunct w:val="0"/>
        <w:spacing w:line="223" w:lineRule="exact"/>
        <w:ind w:left="1387"/>
        <w:rPr>
          <w:color w:val="231F20"/>
          <w:spacing w:val="-4"/>
        </w:rPr>
      </w:pPr>
      <w:r>
        <w:pict w14:anchorId="5DF4204D">
          <v:group id="_x0000_s1073" style="position:absolute;left:0;text-align:left;margin-left:0;margin-top:53.55pt;width:419.5pt;height:187.55pt;z-index:12;mso-position-horizontal-relative:page" coordorigin=",1071" coordsize="8390,3751" o:allowincell="f">
            <v:shape id="_x0000_s1074" style="position:absolute;top:2164;width:8390;height:1395;mso-position-horizontal-relative:page;mso-position-vertical-relative:text" coordsize="8390,1395" o:allowincell="f" path="m,l,1394r8390,l8390,,,xe" fillcolor="#444a9f" stroked="f">
              <v:path arrowok="t"/>
            </v:shape>
            <v:shape id="_x0000_s1075" type="#_x0000_t75" style="position:absolute;left:1388;top:1072;width:5620;height:3760;mso-position-horizontal-relative:page;mso-position-vertical-relative:text" o:allowincell="f">
              <v:imagedata r:id="rId13" o:title=""/>
            </v:shape>
            <w10:wrap anchorx="page"/>
          </v:group>
        </w:pict>
      </w:r>
      <w:proofErr w:type="gramStart"/>
      <w:r w:rsidRPr="00FC69E6">
        <w:rPr>
          <w:color w:val="231F20"/>
        </w:rPr>
        <w:t>son</w:t>
      </w:r>
      <w:proofErr w:type="gramEnd"/>
      <w:r w:rsidRPr="00FC69E6">
        <w:rPr>
          <w:color w:val="231F20"/>
          <w:spacing w:val="-5"/>
        </w:rPr>
        <w:t xml:space="preserve"> </w:t>
      </w:r>
      <w:r w:rsidRPr="00FC69E6">
        <w:rPr>
          <w:color w:val="231F20"/>
          <w:spacing w:val="-4"/>
        </w:rPr>
        <w:t>tour.</w:t>
      </w:r>
    </w:p>
    <w:p w14:paraId="2BDF02CE" w14:textId="77777777" w:rsidR="00E05E95" w:rsidRPr="00FC69E6" w:rsidRDefault="00E05E95">
      <w:pPr>
        <w:pStyle w:val="Corpsdetexte"/>
        <w:kinsoku w:val="0"/>
        <w:overflowPunct w:val="0"/>
        <w:rPr>
          <w:sz w:val="20"/>
          <w:szCs w:val="20"/>
        </w:rPr>
      </w:pPr>
    </w:p>
    <w:p w14:paraId="257B70E1" w14:textId="77777777" w:rsidR="00E05E95" w:rsidRPr="00FC69E6" w:rsidRDefault="00E05E95">
      <w:pPr>
        <w:pStyle w:val="Corpsdetexte"/>
        <w:kinsoku w:val="0"/>
        <w:overflowPunct w:val="0"/>
        <w:rPr>
          <w:sz w:val="20"/>
          <w:szCs w:val="20"/>
        </w:rPr>
      </w:pPr>
    </w:p>
    <w:p w14:paraId="0BA62BA0" w14:textId="77777777" w:rsidR="00E05E95" w:rsidRPr="00FC69E6" w:rsidRDefault="00E05E95">
      <w:pPr>
        <w:pStyle w:val="Corpsdetexte"/>
        <w:kinsoku w:val="0"/>
        <w:overflowPunct w:val="0"/>
        <w:rPr>
          <w:sz w:val="20"/>
          <w:szCs w:val="20"/>
        </w:rPr>
      </w:pPr>
    </w:p>
    <w:p w14:paraId="00E46256" w14:textId="77777777" w:rsidR="00E05E95" w:rsidRPr="00FC69E6" w:rsidRDefault="00E05E95">
      <w:pPr>
        <w:pStyle w:val="Corpsdetexte"/>
        <w:kinsoku w:val="0"/>
        <w:overflowPunct w:val="0"/>
        <w:rPr>
          <w:sz w:val="20"/>
          <w:szCs w:val="20"/>
        </w:rPr>
      </w:pPr>
    </w:p>
    <w:p w14:paraId="549D1C1D" w14:textId="77777777" w:rsidR="00E05E95" w:rsidRPr="00FC69E6" w:rsidRDefault="00E05E95">
      <w:pPr>
        <w:pStyle w:val="Corpsdetexte"/>
        <w:kinsoku w:val="0"/>
        <w:overflowPunct w:val="0"/>
        <w:rPr>
          <w:sz w:val="20"/>
          <w:szCs w:val="20"/>
        </w:rPr>
      </w:pPr>
    </w:p>
    <w:p w14:paraId="2A4C5815" w14:textId="77777777" w:rsidR="00E05E95" w:rsidRPr="00FC69E6" w:rsidRDefault="00E05E95">
      <w:pPr>
        <w:pStyle w:val="Corpsdetexte"/>
        <w:kinsoku w:val="0"/>
        <w:overflowPunct w:val="0"/>
        <w:rPr>
          <w:sz w:val="20"/>
          <w:szCs w:val="20"/>
        </w:rPr>
      </w:pPr>
    </w:p>
    <w:p w14:paraId="4DDBF0E0" w14:textId="77777777" w:rsidR="00E05E95" w:rsidRPr="00FC69E6" w:rsidRDefault="00E05E95">
      <w:pPr>
        <w:pStyle w:val="Corpsdetexte"/>
        <w:kinsoku w:val="0"/>
        <w:overflowPunct w:val="0"/>
        <w:rPr>
          <w:sz w:val="20"/>
          <w:szCs w:val="20"/>
        </w:rPr>
      </w:pPr>
    </w:p>
    <w:p w14:paraId="09B493A6" w14:textId="77777777" w:rsidR="00E05E95" w:rsidRPr="00FC69E6" w:rsidRDefault="00E05E95">
      <w:pPr>
        <w:pStyle w:val="Corpsdetexte"/>
        <w:kinsoku w:val="0"/>
        <w:overflowPunct w:val="0"/>
        <w:rPr>
          <w:sz w:val="20"/>
          <w:szCs w:val="20"/>
        </w:rPr>
      </w:pPr>
    </w:p>
    <w:p w14:paraId="6F910BB6" w14:textId="77777777" w:rsidR="00E05E95" w:rsidRPr="00FC69E6" w:rsidRDefault="00E05E95">
      <w:pPr>
        <w:pStyle w:val="Corpsdetexte"/>
        <w:kinsoku w:val="0"/>
        <w:overflowPunct w:val="0"/>
        <w:rPr>
          <w:sz w:val="20"/>
          <w:szCs w:val="20"/>
        </w:rPr>
      </w:pPr>
    </w:p>
    <w:p w14:paraId="2A7B3F1A" w14:textId="77777777" w:rsidR="00E05E95" w:rsidRPr="00FC69E6" w:rsidRDefault="00E05E95">
      <w:pPr>
        <w:pStyle w:val="Corpsdetexte"/>
        <w:kinsoku w:val="0"/>
        <w:overflowPunct w:val="0"/>
        <w:rPr>
          <w:sz w:val="20"/>
          <w:szCs w:val="20"/>
        </w:rPr>
      </w:pPr>
    </w:p>
    <w:p w14:paraId="55309732" w14:textId="77777777" w:rsidR="00E05E95" w:rsidRPr="00FC69E6" w:rsidRDefault="00E05E95">
      <w:pPr>
        <w:pStyle w:val="Corpsdetexte"/>
        <w:kinsoku w:val="0"/>
        <w:overflowPunct w:val="0"/>
        <w:rPr>
          <w:sz w:val="20"/>
          <w:szCs w:val="20"/>
        </w:rPr>
      </w:pPr>
    </w:p>
    <w:p w14:paraId="44252F55" w14:textId="77777777" w:rsidR="00E05E95" w:rsidRPr="00FC69E6" w:rsidRDefault="00E05E95">
      <w:pPr>
        <w:pStyle w:val="Corpsdetexte"/>
        <w:kinsoku w:val="0"/>
        <w:overflowPunct w:val="0"/>
        <w:rPr>
          <w:sz w:val="20"/>
          <w:szCs w:val="20"/>
        </w:rPr>
      </w:pPr>
    </w:p>
    <w:p w14:paraId="6195A55F" w14:textId="77777777" w:rsidR="00E05E95" w:rsidRPr="00FC69E6" w:rsidRDefault="00E05E95">
      <w:pPr>
        <w:pStyle w:val="Corpsdetexte"/>
        <w:kinsoku w:val="0"/>
        <w:overflowPunct w:val="0"/>
        <w:rPr>
          <w:sz w:val="20"/>
          <w:szCs w:val="20"/>
        </w:rPr>
      </w:pPr>
    </w:p>
    <w:p w14:paraId="44F61104" w14:textId="77777777" w:rsidR="00E05E95" w:rsidRPr="00FC69E6" w:rsidRDefault="00E05E95">
      <w:pPr>
        <w:pStyle w:val="Corpsdetexte"/>
        <w:kinsoku w:val="0"/>
        <w:overflowPunct w:val="0"/>
        <w:rPr>
          <w:sz w:val="20"/>
          <w:szCs w:val="20"/>
        </w:rPr>
      </w:pPr>
    </w:p>
    <w:p w14:paraId="2EF7A8AF" w14:textId="77777777" w:rsidR="00E05E95" w:rsidRPr="00FC69E6" w:rsidRDefault="00E05E95">
      <w:pPr>
        <w:pStyle w:val="Corpsdetexte"/>
        <w:kinsoku w:val="0"/>
        <w:overflowPunct w:val="0"/>
        <w:rPr>
          <w:sz w:val="20"/>
          <w:szCs w:val="20"/>
        </w:rPr>
      </w:pPr>
    </w:p>
    <w:p w14:paraId="6E0F206E" w14:textId="77777777" w:rsidR="00E05E95" w:rsidRPr="00FC69E6" w:rsidRDefault="00E05E95">
      <w:pPr>
        <w:pStyle w:val="Corpsdetexte"/>
        <w:kinsoku w:val="0"/>
        <w:overflowPunct w:val="0"/>
        <w:rPr>
          <w:sz w:val="20"/>
          <w:szCs w:val="20"/>
        </w:rPr>
      </w:pPr>
    </w:p>
    <w:p w14:paraId="555C1A84" w14:textId="77777777" w:rsidR="00E05E95" w:rsidRPr="00FC69E6" w:rsidRDefault="00E05E95">
      <w:pPr>
        <w:pStyle w:val="Corpsdetexte"/>
        <w:kinsoku w:val="0"/>
        <w:overflowPunct w:val="0"/>
        <w:rPr>
          <w:sz w:val="20"/>
          <w:szCs w:val="20"/>
        </w:rPr>
      </w:pPr>
    </w:p>
    <w:p w14:paraId="49720BD9" w14:textId="77777777" w:rsidR="00E05E95" w:rsidRPr="00FC69E6" w:rsidRDefault="00000000">
      <w:pPr>
        <w:pStyle w:val="Corpsdetexte"/>
        <w:kinsoku w:val="0"/>
        <w:overflowPunct w:val="0"/>
        <w:spacing w:before="2"/>
        <w:rPr>
          <w:sz w:val="24"/>
          <w:szCs w:val="24"/>
        </w:rPr>
      </w:pPr>
      <w:r>
        <w:pict w14:anchorId="7988139E">
          <v:rect id="_x0000_s1076" style="position:absolute;margin-left:46.1pt;margin-top:17.85pt;width:6pt;height:7pt;z-index:11;mso-wrap-distance-left:0;mso-wrap-distance-right:0;mso-position-horizontal-relative:page;mso-position-vertical-relative:text" o:allowincell="f" filled="f" stroked="f">
            <v:textbox inset="0,0,0,0">
              <w:txbxContent>
                <w:p w14:paraId="6229E874"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6E831B45">
                      <v:shape id="_x0000_i1038" type="#_x0000_t75" style="width:5.4pt;height:7.2pt">
                        <v:imagedata r:id="rId14" o:title=""/>
                      </v:shape>
                    </w:pict>
                  </w:r>
                </w:p>
                <w:p w14:paraId="7CC79C67"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373D7221" w14:textId="77777777" w:rsidR="00E05E95" w:rsidRPr="00FC69E6" w:rsidRDefault="00E05E95">
      <w:pPr>
        <w:pStyle w:val="Corpsdetexte"/>
        <w:kinsoku w:val="0"/>
        <w:overflowPunct w:val="0"/>
        <w:spacing w:before="2"/>
        <w:rPr>
          <w:sz w:val="24"/>
          <w:szCs w:val="24"/>
        </w:rPr>
        <w:sectPr w:rsidR="00E05E95" w:rsidRPr="00FC69E6">
          <w:pgSz w:w="8400" w:h="11910"/>
          <w:pgMar w:top="1340" w:right="0" w:bottom="280" w:left="0" w:header="720" w:footer="720" w:gutter="0"/>
          <w:cols w:space="720"/>
          <w:noEndnote/>
        </w:sectPr>
      </w:pPr>
    </w:p>
    <w:p w14:paraId="4B501DDA" w14:textId="77777777" w:rsidR="00E05E95" w:rsidRPr="00FC69E6" w:rsidRDefault="00000000">
      <w:pPr>
        <w:pStyle w:val="Corpsdetexte"/>
        <w:kinsoku w:val="0"/>
        <w:overflowPunct w:val="0"/>
        <w:rPr>
          <w:sz w:val="20"/>
          <w:szCs w:val="20"/>
        </w:rPr>
      </w:pPr>
      <w:r>
        <w:rPr>
          <w:sz w:val="20"/>
          <w:szCs w:val="20"/>
        </w:rPr>
      </w:r>
      <w:r>
        <w:rPr>
          <w:sz w:val="20"/>
          <w:szCs w:val="20"/>
        </w:rPr>
        <w:pict w14:anchorId="78A96230">
          <v:group id="_x0000_s1077" style="width:356.15pt;height:118.2pt;mso-position-horizontal-relative:char;mso-position-vertical-relative:line" coordsize="7123,2364" o:allowincell="f">
            <v:shape id="_x0000_s1078" style="position:absolute;width:7122;height:2364;mso-position-horizontal-relative:page;mso-position-vertical-relative:page" coordsize="7122,2364" o:allowincell="f" path="m7122,l,,,1394r,970l1251,2364r,-970l7122,1394,7122,xe" fillcolor="#444a9f" stroked="f">
              <v:path arrowok="t"/>
            </v:shape>
            <v:shape id="_x0000_s1079" type="#_x0000_t202" style="position:absolute;width:7123;height:2364;mso-position-horizontal-relative:page;mso-position-vertical-relative:page" o:allowincell="f" filled="f" stroked="f">
              <v:textbox inset="0,0,0,0">
                <w:txbxContent>
                  <w:p w14:paraId="67DB544D" w14:textId="77777777" w:rsidR="00E05E95" w:rsidRPr="00FC69E6" w:rsidRDefault="00E05E95">
                    <w:pPr>
                      <w:pStyle w:val="Corpsdetexte"/>
                      <w:kinsoku w:val="0"/>
                      <w:overflowPunct w:val="0"/>
                      <w:spacing w:before="12"/>
                      <w:rPr>
                        <w:sz w:val="45"/>
                        <w:szCs w:val="45"/>
                      </w:rPr>
                    </w:pPr>
                  </w:p>
                  <w:p w14:paraId="643E099A" w14:textId="77777777" w:rsidR="00E05E95" w:rsidRPr="00FC69E6" w:rsidRDefault="00000000">
                    <w:pPr>
                      <w:pStyle w:val="Corpsdetexte"/>
                      <w:kinsoku w:val="0"/>
                      <w:overflowPunct w:val="0"/>
                      <w:spacing w:line="357" w:lineRule="exact"/>
                      <w:ind w:left="1387"/>
                      <w:rPr>
                        <w:color w:val="FFFFFF"/>
                        <w:spacing w:val="-5"/>
                        <w:sz w:val="30"/>
                        <w:szCs w:val="30"/>
                      </w:rPr>
                    </w:pPr>
                    <w:r w:rsidRPr="00FC69E6">
                      <w:rPr>
                        <w:color w:val="FFFFFF"/>
                        <w:sz w:val="30"/>
                        <w:szCs w:val="30"/>
                      </w:rPr>
                      <w:t>PROJETS</w:t>
                    </w:r>
                    <w:r w:rsidRPr="00FC69E6">
                      <w:rPr>
                        <w:color w:val="FFFFFF"/>
                        <w:spacing w:val="-16"/>
                        <w:sz w:val="30"/>
                        <w:szCs w:val="30"/>
                      </w:rPr>
                      <w:t xml:space="preserve"> </w:t>
                    </w:r>
                    <w:r w:rsidRPr="00FC69E6">
                      <w:rPr>
                        <w:color w:val="FFFFFF"/>
                        <w:spacing w:val="-5"/>
                        <w:sz w:val="30"/>
                        <w:szCs w:val="30"/>
                      </w:rPr>
                      <w:t>ET</w:t>
                    </w:r>
                  </w:p>
                  <w:p w14:paraId="3B034DE9" w14:textId="77777777" w:rsidR="00E05E95" w:rsidRPr="00FC69E6" w:rsidRDefault="00000000">
                    <w:pPr>
                      <w:pStyle w:val="Corpsdetexte"/>
                      <w:kinsoku w:val="0"/>
                      <w:overflowPunct w:val="0"/>
                      <w:spacing w:line="357" w:lineRule="exact"/>
                      <w:ind w:left="1387"/>
                      <w:rPr>
                        <w:color w:val="FFFFFF"/>
                        <w:spacing w:val="-4"/>
                        <w:sz w:val="30"/>
                        <w:szCs w:val="30"/>
                      </w:rPr>
                    </w:pPr>
                    <w:r w:rsidRPr="00FC69E6">
                      <w:rPr>
                        <w:color w:val="FFFFFF"/>
                        <w:sz w:val="30"/>
                        <w:szCs w:val="30"/>
                      </w:rPr>
                      <w:t>PARTENAIRES</w:t>
                    </w:r>
                    <w:r w:rsidRPr="00FC69E6">
                      <w:rPr>
                        <w:color w:val="FFFFFF"/>
                        <w:spacing w:val="-7"/>
                        <w:sz w:val="30"/>
                        <w:szCs w:val="30"/>
                      </w:rPr>
                      <w:t xml:space="preserve"> </w:t>
                    </w:r>
                    <w:r w:rsidRPr="00FC69E6">
                      <w:rPr>
                        <w:color w:val="FFFFFF"/>
                        <w:sz w:val="30"/>
                        <w:szCs w:val="30"/>
                      </w:rPr>
                      <w:t>DE</w:t>
                    </w:r>
                    <w:r w:rsidRPr="00FC69E6">
                      <w:rPr>
                        <w:color w:val="FFFFFF"/>
                        <w:spacing w:val="-4"/>
                        <w:sz w:val="30"/>
                        <w:szCs w:val="30"/>
                      </w:rPr>
                      <w:t xml:space="preserve"> </w:t>
                    </w:r>
                    <w:r w:rsidRPr="00FC69E6">
                      <w:rPr>
                        <w:color w:val="FFFFFF"/>
                        <w:sz w:val="30"/>
                        <w:szCs w:val="30"/>
                      </w:rPr>
                      <w:t>DM</w:t>
                    </w:r>
                    <w:r w:rsidRPr="00FC69E6">
                      <w:rPr>
                        <w:color w:val="FFFFFF"/>
                        <w:spacing w:val="-4"/>
                        <w:sz w:val="30"/>
                        <w:szCs w:val="30"/>
                      </w:rPr>
                      <w:t xml:space="preserve"> </w:t>
                    </w:r>
                    <w:r w:rsidRPr="00FC69E6">
                      <w:rPr>
                        <w:color w:val="FFFFFF"/>
                        <w:sz w:val="30"/>
                        <w:szCs w:val="30"/>
                      </w:rPr>
                      <w:t>À</w:t>
                    </w:r>
                    <w:r w:rsidRPr="00FC69E6">
                      <w:rPr>
                        <w:color w:val="FFFFFF"/>
                        <w:spacing w:val="-4"/>
                        <w:sz w:val="30"/>
                        <w:szCs w:val="30"/>
                      </w:rPr>
                      <w:t xml:space="preserve"> CUBA</w:t>
                    </w:r>
                  </w:p>
                  <w:p w14:paraId="08D0ABE1" w14:textId="77777777" w:rsidR="00E05E95" w:rsidRPr="00FC69E6" w:rsidRDefault="00000000">
                    <w:pPr>
                      <w:pStyle w:val="Corpsdetexte"/>
                      <w:kinsoku w:val="0"/>
                      <w:overflowPunct w:val="0"/>
                      <w:spacing w:before="128" w:line="213" w:lineRule="auto"/>
                      <w:ind w:left="1387" w:right="137"/>
                      <w:jc w:val="both"/>
                      <w:rPr>
                        <w:color w:val="231F20"/>
                      </w:rPr>
                    </w:pPr>
                    <w:r w:rsidRPr="00FC69E6">
                      <w:rPr>
                        <w:color w:val="231F20"/>
                      </w:rPr>
                      <w:t>IPRC – Église presbytérienne réformée à Cuba (</w:t>
                    </w:r>
                    <w:proofErr w:type="spellStart"/>
                    <w:r w:rsidRPr="00FC69E6">
                      <w:rPr>
                        <w:color w:val="231F20"/>
                      </w:rPr>
                      <w:t>Iglesia</w:t>
                    </w:r>
                    <w:proofErr w:type="spellEnd"/>
                    <w:r w:rsidRPr="00FC69E6">
                      <w:rPr>
                        <w:color w:val="231F20"/>
                      </w:rPr>
                      <w:t xml:space="preserve"> Pres- </w:t>
                    </w:r>
                    <w:proofErr w:type="spellStart"/>
                    <w:r w:rsidRPr="00FC69E6">
                      <w:rPr>
                        <w:color w:val="231F20"/>
                      </w:rPr>
                      <w:t>biteriana</w:t>
                    </w:r>
                    <w:proofErr w:type="spellEnd"/>
                    <w:r w:rsidRPr="00FC69E6">
                      <w:rPr>
                        <w:color w:val="231F20"/>
                      </w:rPr>
                      <w:t xml:space="preserve"> </w:t>
                    </w:r>
                    <w:proofErr w:type="spellStart"/>
                    <w:r w:rsidRPr="00FC69E6">
                      <w:rPr>
                        <w:color w:val="231F20"/>
                      </w:rPr>
                      <w:t>Reformada</w:t>
                    </w:r>
                    <w:proofErr w:type="spellEnd"/>
                    <w:r w:rsidRPr="00FC69E6">
                      <w:rPr>
                        <w:color w:val="231F20"/>
                      </w:rPr>
                      <w:t xml:space="preserve"> en Cuba) : création en 1890 (par l’Église presbytérienne des</w:t>
                    </w:r>
                    <w:r w:rsidRPr="00FC69E6">
                      <w:rPr>
                        <w:color w:val="231F20"/>
                        <w:spacing w:val="-2"/>
                      </w:rPr>
                      <w:t xml:space="preserve"> </w:t>
                    </w:r>
                    <w:r w:rsidRPr="00FC69E6">
                      <w:rPr>
                        <w:color w:val="231F20"/>
                      </w:rPr>
                      <w:t>États-Unis, 50’000 membres, 15 paroisses.</w:t>
                    </w:r>
                  </w:p>
                </w:txbxContent>
              </v:textbox>
            </v:shape>
            <w10:anchorlock/>
          </v:group>
        </w:pict>
      </w:r>
    </w:p>
    <w:p w14:paraId="5B960112" w14:textId="77777777" w:rsidR="00E05E95" w:rsidRPr="00FC69E6" w:rsidRDefault="00000000">
      <w:pPr>
        <w:pStyle w:val="Corpsdetexte"/>
        <w:kinsoku w:val="0"/>
        <w:overflowPunct w:val="0"/>
        <w:spacing w:line="165" w:lineRule="exact"/>
        <w:ind w:left="1387"/>
        <w:rPr>
          <w:color w:val="231F20"/>
          <w:spacing w:val="-2"/>
        </w:rPr>
      </w:pPr>
      <w:r w:rsidRPr="00FC69E6">
        <w:rPr>
          <w:color w:val="231F20"/>
        </w:rPr>
        <w:t>SET – Séminaire évangélique de théologie (</w:t>
      </w:r>
      <w:proofErr w:type="spellStart"/>
      <w:r w:rsidRPr="00FC69E6">
        <w:rPr>
          <w:color w:val="231F20"/>
        </w:rPr>
        <w:t>Seminario</w:t>
      </w:r>
      <w:proofErr w:type="spellEnd"/>
      <w:r w:rsidRPr="00FC69E6">
        <w:rPr>
          <w:color w:val="231F20"/>
        </w:rPr>
        <w:t xml:space="preserve"> </w:t>
      </w:r>
      <w:proofErr w:type="spellStart"/>
      <w:r w:rsidRPr="00FC69E6">
        <w:rPr>
          <w:color w:val="231F20"/>
          <w:spacing w:val="-2"/>
        </w:rPr>
        <w:t>Evange</w:t>
      </w:r>
      <w:proofErr w:type="spellEnd"/>
      <w:r w:rsidRPr="00FC69E6">
        <w:rPr>
          <w:color w:val="231F20"/>
          <w:spacing w:val="-2"/>
        </w:rPr>
        <w:t>-</w:t>
      </w:r>
    </w:p>
    <w:p w14:paraId="24B3F751" w14:textId="77777777" w:rsidR="00E05E95" w:rsidRPr="00FC69E6" w:rsidRDefault="00000000">
      <w:pPr>
        <w:pStyle w:val="Corpsdetexte"/>
        <w:kinsoku w:val="0"/>
        <w:overflowPunct w:val="0"/>
        <w:spacing w:before="8" w:line="213" w:lineRule="auto"/>
        <w:ind w:left="1387" w:right="1610"/>
        <w:rPr>
          <w:color w:val="231F20"/>
        </w:rPr>
      </w:pPr>
      <w:proofErr w:type="spellStart"/>
      <w:proofErr w:type="gramStart"/>
      <w:r w:rsidRPr="00FC69E6">
        <w:rPr>
          <w:color w:val="231F20"/>
        </w:rPr>
        <w:t>lico</w:t>
      </w:r>
      <w:proofErr w:type="spellEnd"/>
      <w:proofErr w:type="gramEnd"/>
      <w:r w:rsidRPr="00FC69E6">
        <w:rPr>
          <w:color w:val="231F20"/>
          <w:spacing w:val="-5"/>
        </w:rPr>
        <w:t xml:space="preserve"> </w:t>
      </w:r>
      <w:r w:rsidRPr="00FC69E6">
        <w:rPr>
          <w:color w:val="231F20"/>
        </w:rPr>
        <w:t>de</w:t>
      </w:r>
      <w:r w:rsidRPr="00FC69E6">
        <w:rPr>
          <w:color w:val="231F20"/>
          <w:spacing w:val="-3"/>
        </w:rPr>
        <w:t xml:space="preserve"> </w:t>
      </w:r>
      <w:proofErr w:type="spellStart"/>
      <w:r w:rsidRPr="00FC69E6">
        <w:rPr>
          <w:color w:val="231F20"/>
        </w:rPr>
        <w:t>Teología</w:t>
      </w:r>
      <w:proofErr w:type="spellEnd"/>
      <w:r w:rsidRPr="00FC69E6">
        <w:rPr>
          <w:color w:val="231F20"/>
        </w:rPr>
        <w:t>)</w:t>
      </w:r>
      <w:r w:rsidRPr="00FC69E6">
        <w:rPr>
          <w:color w:val="231F20"/>
          <w:spacing w:val="-24"/>
        </w:rPr>
        <w:t xml:space="preserve"> </w:t>
      </w:r>
      <w:r w:rsidRPr="00FC69E6">
        <w:rPr>
          <w:color w:val="231F20"/>
        </w:rPr>
        <w:t>:</w:t>
      </w:r>
      <w:r w:rsidRPr="00FC69E6">
        <w:rPr>
          <w:color w:val="231F20"/>
          <w:spacing w:val="-3"/>
        </w:rPr>
        <w:t xml:space="preserve"> </w:t>
      </w:r>
      <w:r w:rsidRPr="00FC69E6">
        <w:rPr>
          <w:color w:val="231F20"/>
        </w:rPr>
        <w:t>création</w:t>
      </w:r>
      <w:r w:rsidRPr="00FC69E6">
        <w:rPr>
          <w:color w:val="231F20"/>
          <w:spacing w:val="-3"/>
        </w:rPr>
        <w:t xml:space="preserve"> </w:t>
      </w:r>
      <w:r w:rsidRPr="00FC69E6">
        <w:rPr>
          <w:color w:val="231F20"/>
        </w:rPr>
        <w:t>en</w:t>
      </w:r>
      <w:r w:rsidRPr="00FC69E6">
        <w:rPr>
          <w:color w:val="231F20"/>
          <w:spacing w:val="-3"/>
        </w:rPr>
        <w:t xml:space="preserve"> </w:t>
      </w:r>
      <w:r w:rsidRPr="00FC69E6">
        <w:rPr>
          <w:color w:val="231F20"/>
        </w:rPr>
        <w:t>1946,</w:t>
      </w:r>
      <w:r w:rsidRPr="00FC69E6">
        <w:rPr>
          <w:color w:val="231F20"/>
          <w:spacing w:val="-3"/>
        </w:rPr>
        <w:t xml:space="preserve"> </w:t>
      </w:r>
      <w:r w:rsidRPr="00FC69E6">
        <w:rPr>
          <w:color w:val="231F20"/>
        </w:rPr>
        <w:t>500</w:t>
      </w:r>
      <w:r w:rsidRPr="00FC69E6">
        <w:rPr>
          <w:color w:val="231F20"/>
          <w:spacing w:val="-3"/>
        </w:rPr>
        <w:t xml:space="preserve"> </w:t>
      </w:r>
      <w:r w:rsidRPr="00FC69E6">
        <w:rPr>
          <w:color w:val="231F20"/>
        </w:rPr>
        <w:t>étudiant.es</w:t>
      </w:r>
      <w:r w:rsidRPr="00FC69E6">
        <w:rPr>
          <w:color w:val="231F20"/>
          <w:spacing w:val="-3"/>
        </w:rPr>
        <w:t xml:space="preserve"> </w:t>
      </w:r>
      <w:r w:rsidRPr="00FC69E6">
        <w:rPr>
          <w:color w:val="231F20"/>
        </w:rPr>
        <w:t>dont</w:t>
      </w:r>
      <w:r w:rsidRPr="00FC69E6">
        <w:rPr>
          <w:color w:val="231F20"/>
          <w:spacing w:val="-3"/>
        </w:rPr>
        <w:t xml:space="preserve"> </w:t>
      </w:r>
      <w:r w:rsidRPr="00FC69E6">
        <w:rPr>
          <w:color w:val="231F20"/>
        </w:rPr>
        <w:t>une majorité à distance.</w:t>
      </w:r>
    </w:p>
    <w:p w14:paraId="2723A7DB" w14:textId="77777777" w:rsidR="00E05E95" w:rsidRPr="00FC69E6" w:rsidRDefault="00E05E95">
      <w:pPr>
        <w:pStyle w:val="Corpsdetexte"/>
        <w:kinsoku w:val="0"/>
        <w:overflowPunct w:val="0"/>
        <w:spacing w:before="11"/>
        <w:rPr>
          <w:sz w:val="15"/>
          <w:szCs w:val="15"/>
        </w:rPr>
      </w:pPr>
    </w:p>
    <w:p w14:paraId="1DEB56B3" w14:textId="77777777" w:rsidR="00E05E95" w:rsidRPr="00FC69E6" w:rsidRDefault="00000000">
      <w:pPr>
        <w:pStyle w:val="Corpsdetexte"/>
        <w:kinsoku w:val="0"/>
        <w:overflowPunct w:val="0"/>
        <w:spacing w:line="213" w:lineRule="auto"/>
        <w:ind w:left="1387" w:right="1698"/>
        <w:rPr>
          <w:color w:val="231F20"/>
        </w:rPr>
      </w:pPr>
      <w:r w:rsidRPr="00FC69E6">
        <w:rPr>
          <w:color w:val="231F20"/>
        </w:rPr>
        <w:t>CK</w:t>
      </w:r>
      <w:r w:rsidRPr="00FC69E6">
        <w:rPr>
          <w:color w:val="231F20"/>
          <w:spacing w:val="-3"/>
        </w:rPr>
        <w:t xml:space="preserve"> </w:t>
      </w:r>
      <w:r w:rsidRPr="00FC69E6">
        <w:rPr>
          <w:color w:val="231F20"/>
        </w:rPr>
        <w:t>–</w:t>
      </w:r>
      <w:r w:rsidRPr="00FC69E6">
        <w:rPr>
          <w:color w:val="231F20"/>
          <w:spacing w:val="-3"/>
        </w:rPr>
        <w:t xml:space="preserve"> </w:t>
      </w:r>
      <w:r w:rsidRPr="00FC69E6">
        <w:rPr>
          <w:color w:val="231F20"/>
        </w:rPr>
        <w:t>Centre</w:t>
      </w:r>
      <w:r w:rsidRPr="00FC69E6">
        <w:rPr>
          <w:color w:val="231F20"/>
          <w:spacing w:val="-3"/>
        </w:rPr>
        <w:t xml:space="preserve"> </w:t>
      </w:r>
      <w:r w:rsidRPr="00FC69E6">
        <w:rPr>
          <w:color w:val="231F20"/>
        </w:rPr>
        <w:t>Kairos</w:t>
      </w:r>
      <w:r w:rsidRPr="00FC69E6">
        <w:rPr>
          <w:color w:val="231F20"/>
          <w:spacing w:val="-3"/>
        </w:rPr>
        <w:t xml:space="preserve"> </w:t>
      </w:r>
      <w:r w:rsidRPr="00FC69E6">
        <w:rPr>
          <w:color w:val="231F20"/>
        </w:rPr>
        <w:t>pour</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rPr>
        <w:t>arts,</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liturgie</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travail</w:t>
      </w:r>
      <w:r w:rsidRPr="00FC69E6">
        <w:rPr>
          <w:color w:val="231F20"/>
          <w:spacing w:val="-3"/>
        </w:rPr>
        <w:t xml:space="preserve"> </w:t>
      </w:r>
      <w:r w:rsidRPr="00FC69E6">
        <w:rPr>
          <w:color w:val="231F20"/>
        </w:rPr>
        <w:t xml:space="preserve">social (Centro </w:t>
      </w:r>
      <w:proofErr w:type="spellStart"/>
      <w:r w:rsidRPr="00FC69E6">
        <w:rPr>
          <w:color w:val="231F20"/>
        </w:rPr>
        <w:t>Kairós</w:t>
      </w:r>
      <w:proofErr w:type="spellEnd"/>
      <w:r w:rsidRPr="00FC69E6">
        <w:rPr>
          <w:color w:val="231F20"/>
        </w:rPr>
        <w:t>)</w:t>
      </w:r>
      <w:r w:rsidRPr="00FC69E6">
        <w:rPr>
          <w:color w:val="231F20"/>
          <w:spacing w:val="-17"/>
        </w:rPr>
        <w:t xml:space="preserve"> </w:t>
      </w:r>
      <w:r w:rsidRPr="00FC69E6">
        <w:rPr>
          <w:color w:val="231F20"/>
        </w:rPr>
        <w:t>: création en 1994, 4’600 bénéficiaires dont 68</w:t>
      </w:r>
      <w:r w:rsidRPr="00FC69E6">
        <w:rPr>
          <w:color w:val="231F20"/>
          <w:spacing w:val="-12"/>
        </w:rPr>
        <w:t xml:space="preserve"> </w:t>
      </w:r>
      <w:r w:rsidRPr="00FC69E6">
        <w:rPr>
          <w:color w:val="231F20"/>
        </w:rPr>
        <w:t>% de femmes et 6</w:t>
      </w:r>
      <w:r w:rsidRPr="00FC69E6">
        <w:rPr>
          <w:color w:val="231F20"/>
          <w:spacing w:val="-12"/>
        </w:rPr>
        <w:t xml:space="preserve"> </w:t>
      </w:r>
      <w:r w:rsidRPr="00FC69E6">
        <w:rPr>
          <w:color w:val="231F20"/>
        </w:rPr>
        <w:t>% d’enfants.</w:t>
      </w:r>
    </w:p>
    <w:p w14:paraId="6869D835" w14:textId="77777777" w:rsidR="00E05E95" w:rsidRPr="00FC69E6" w:rsidRDefault="00E05E95">
      <w:pPr>
        <w:pStyle w:val="Corpsdetexte"/>
        <w:kinsoku w:val="0"/>
        <w:overflowPunct w:val="0"/>
        <w:spacing w:before="10"/>
        <w:rPr>
          <w:sz w:val="15"/>
          <w:szCs w:val="15"/>
        </w:rPr>
      </w:pPr>
    </w:p>
    <w:p w14:paraId="3F985886" w14:textId="77777777" w:rsidR="00E05E95" w:rsidRPr="00FC69E6" w:rsidRDefault="00000000">
      <w:pPr>
        <w:pStyle w:val="Corpsdetexte"/>
        <w:kinsoku w:val="0"/>
        <w:overflowPunct w:val="0"/>
        <w:spacing w:line="213" w:lineRule="auto"/>
        <w:ind w:left="1387" w:right="1442"/>
        <w:rPr>
          <w:color w:val="231F20"/>
        </w:rPr>
      </w:pPr>
      <w:r w:rsidRPr="00FC69E6">
        <w:rPr>
          <w:color w:val="231F20"/>
        </w:rPr>
        <w:t xml:space="preserve">Dans un contexte fragile qui voit la population cubaine manquer de produits alimentaires, de consommation cou- </w:t>
      </w:r>
      <w:proofErr w:type="spellStart"/>
      <w:r w:rsidRPr="00FC69E6">
        <w:rPr>
          <w:color w:val="231F20"/>
        </w:rPr>
        <w:t>rante</w:t>
      </w:r>
      <w:proofErr w:type="spellEnd"/>
      <w:r w:rsidRPr="00FC69E6">
        <w:rPr>
          <w:color w:val="231F20"/>
        </w:rPr>
        <w:t xml:space="preserve"> tout comme de médicaments, l’aide apportée par le CK et l’IPRC est indispensable. Ces deux institutions soutiennent les personnes âgées ou en situation de grande précarité en offrant repas, soutien psychologique et médical et </w:t>
      </w:r>
      <w:proofErr w:type="spellStart"/>
      <w:r w:rsidRPr="00FC69E6">
        <w:rPr>
          <w:color w:val="231F20"/>
        </w:rPr>
        <w:t>accompa</w:t>
      </w:r>
      <w:proofErr w:type="spellEnd"/>
      <w:r w:rsidRPr="00FC69E6">
        <w:rPr>
          <w:color w:val="231F20"/>
        </w:rPr>
        <w:t xml:space="preserve">- </w:t>
      </w:r>
      <w:proofErr w:type="spellStart"/>
      <w:r w:rsidRPr="00FC69E6">
        <w:rPr>
          <w:color w:val="231F20"/>
        </w:rPr>
        <w:t>gnement</w:t>
      </w:r>
      <w:proofErr w:type="spellEnd"/>
      <w:r w:rsidRPr="00FC69E6">
        <w:rPr>
          <w:color w:val="231F20"/>
          <w:spacing w:val="-4"/>
        </w:rPr>
        <w:t xml:space="preserve"> </w:t>
      </w:r>
      <w:r w:rsidRPr="00FC69E6">
        <w:rPr>
          <w:color w:val="231F20"/>
        </w:rPr>
        <w:t>social.</w:t>
      </w:r>
      <w:r w:rsidRPr="00FC69E6">
        <w:rPr>
          <w:color w:val="231F20"/>
          <w:spacing w:val="-4"/>
        </w:rPr>
        <w:t xml:space="preserve"> </w:t>
      </w:r>
      <w:r w:rsidRPr="00FC69E6">
        <w:rPr>
          <w:color w:val="231F20"/>
        </w:rPr>
        <w:t>Tout</w:t>
      </w:r>
      <w:r w:rsidRPr="00FC69E6">
        <w:rPr>
          <w:color w:val="231F20"/>
          <w:spacing w:val="-4"/>
        </w:rPr>
        <w:t xml:space="preserve"> </w:t>
      </w:r>
      <w:r w:rsidRPr="00FC69E6">
        <w:rPr>
          <w:color w:val="231F20"/>
        </w:rPr>
        <w:t>comme</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SET,</w:t>
      </w:r>
      <w:r w:rsidRPr="00FC69E6">
        <w:rPr>
          <w:color w:val="231F20"/>
          <w:spacing w:val="-4"/>
        </w:rPr>
        <w:t xml:space="preserve"> </w:t>
      </w:r>
      <w:r w:rsidRPr="00FC69E6">
        <w:rPr>
          <w:color w:val="231F20"/>
        </w:rPr>
        <w:t>ces</w:t>
      </w:r>
      <w:r w:rsidRPr="00FC69E6">
        <w:rPr>
          <w:color w:val="231F20"/>
          <w:spacing w:val="-4"/>
        </w:rPr>
        <w:t xml:space="preserve"> </w:t>
      </w:r>
      <w:r w:rsidRPr="00FC69E6">
        <w:rPr>
          <w:color w:val="231F20"/>
        </w:rPr>
        <w:t>partenaires</w:t>
      </w:r>
      <w:r w:rsidRPr="00FC69E6">
        <w:rPr>
          <w:color w:val="231F20"/>
          <w:spacing w:val="-4"/>
        </w:rPr>
        <w:t xml:space="preserve"> </w:t>
      </w:r>
      <w:r w:rsidRPr="00FC69E6">
        <w:rPr>
          <w:color w:val="231F20"/>
        </w:rPr>
        <w:t>initient</w:t>
      </w:r>
      <w:r w:rsidRPr="00FC69E6">
        <w:rPr>
          <w:color w:val="231F20"/>
          <w:spacing w:val="-4"/>
        </w:rPr>
        <w:t xml:space="preserve"> </w:t>
      </w:r>
      <w:r w:rsidRPr="00FC69E6">
        <w:rPr>
          <w:color w:val="231F20"/>
        </w:rPr>
        <w:t>et développent des jardins potagers afin de compléter la base des repas distribués chaque semaine.</w:t>
      </w:r>
    </w:p>
    <w:p w14:paraId="5288DC67" w14:textId="77777777" w:rsidR="00E05E95" w:rsidRPr="00FC69E6" w:rsidRDefault="00E05E95">
      <w:pPr>
        <w:pStyle w:val="Corpsdetexte"/>
        <w:kinsoku w:val="0"/>
        <w:overflowPunct w:val="0"/>
        <w:spacing w:before="4"/>
        <w:rPr>
          <w:sz w:val="15"/>
          <w:szCs w:val="15"/>
        </w:rPr>
      </w:pPr>
    </w:p>
    <w:p w14:paraId="677C3F72" w14:textId="77777777" w:rsidR="00E05E95" w:rsidRPr="00FC69E6" w:rsidRDefault="00000000">
      <w:pPr>
        <w:pStyle w:val="Corpsdetexte"/>
        <w:kinsoku w:val="0"/>
        <w:overflowPunct w:val="0"/>
        <w:spacing w:line="213" w:lineRule="auto"/>
        <w:ind w:left="1387" w:right="1442"/>
        <w:rPr>
          <w:color w:val="231F20"/>
        </w:rPr>
      </w:pPr>
      <w:r w:rsidRPr="00FC69E6">
        <w:rPr>
          <w:color w:val="231F20"/>
          <w:spacing w:val="-4"/>
        </w:rPr>
        <w:t>En</w:t>
      </w:r>
      <w:r w:rsidRPr="00FC69E6">
        <w:rPr>
          <w:color w:val="231F20"/>
          <w:spacing w:val="-5"/>
        </w:rPr>
        <w:t xml:space="preserve"> </w:t>
      </w:r>
      <w:r w:rsidRPr="00FC69E6">
        <w:rPr>
          <w:color w:val="231F20"/>
          <w:spacing w:val="-4"/>
        </w:rPr>
        <w:t>parallèle,</w:t>
      </w:r>
      <w:r w:rsidRPr="00FC69E6">
        <w:rPr>
          <w:color w:val="231F20"/>
          <w:spacing w:val="-5"/>
        </w:rPr>
        <w:t xml:space="preserve"> </w:t>
      </w:r>
      <w:r w:rsidRPr="00FC69E6">
        <w:rPr>
          <w:color w:val="231F20"/>
          <w:spacing w:val="-4"/>
        </w:rPr>
        <w:t>ces</w:t>
      </w:r>
      <w:r w:rsidRPr="00FC69E6">
        <w:rPr>
          <w:color w:val="231F20"/>
          <w:spacing w:val="-5"/>
        </w:rPr>
        <w:t xml:space="preserve"> </w:t>
      </w:r>
      <w:r w:rsidRPr="00FC69E6">
        <w:rPr>
          <w:color w:val="231F20"/>
          <w:spacing w:val="-4"/>
        </w:rPr>
        <w:t>trois</w:t>
      </w:r>
      <w:r w:rsidRPr="00FC69E6">
        <w:rPr>
          <w:color w:val="231F20"/>
          <w:spacing w:val="-5"/>
        </w:rPr>
        <w:t xml:space="preserve"> </w:t>
      </w:r>
      <w:r w:rsidRPr="00FC69E6">
        <w:rPr>
          <w:color w:val="231F20"/>
          <w:spacing w:val="-4"/>
        </w:rPr>
        <w:t>partenaires</w:t>
      </w:r>
      <w:r w:rsidRPr="00FC69E6">
        <w:rPr>
          <w:color w:val="231F20"/>
          <w:spacing w:val="-5"/>
        </w:rPr>
        <w:t xml:space="preserve"> </w:t>
      </w:r>
      <w:r w:rsidRPr="00FC69E6">
        <w:rPr>
          <w:color w:val="231F20"/>
          <w:spacing w:val="-4"/>
        </w:rPr>
        <w:t>mènent</w:t>
      </w:r>
      <w:r w:rsidRPr="00FC69E6">
        <w:rPr>
          <w:color w:val="231F20"/>
          <w:spacing w:val="-5"/>
        </w:rPr>
        <w:t xml:space="preserve"> </w:t>
      </w:r>
      <w:r w:rsidRPr="00FC69E6">
        <w:rPr>
          <w:color w:val="231F20"/>
          <w:spacing w:val="-4"/>
        </w:rPr>
        <w:t>un</w:t>
      </w:r>
      <w:r w:rsidRPr="00FC69E6">
        <w:rPr>
          <w:color w:val="231F20"/>
          <w:spacing w:val="-5"/>
        </w:rPr>
        <w:t xml:space="preserve"> </w:t>
      </w:r>
      <w:r w:rsidRPr="00FC69E6">
        <w:rPr>
          <w:color w:val="231F20"/>
          <w:spacing w:val="-4"/>
        </w:rPr>
        <w:t>important</w:t>
      </w:r>
      <w:r w:rsidRPr="00FC69E6">
        <w:rPr>
          <w:color w:val="231F20"/>
          <w:spacing w:val="-5"/>
        </w:rPr>
        <w:t xml:space="preserve"> </w:t>
      </w:r>
      <w:r w:rsidRPr="00FC69E6">
        <w:rPr>
          <w:color w:val="231F20"/>
          <w:spacing w:val="-4"/>
        </w:rPr>
        <w:t>travail</w:t>
      </w:r>
      <w:r w:rsidRPr="00FC69E6">
        <w:rPr>
          <w:color w:val="231F20"/>
          <w:spacing w:val="-5"/>
        </w:rPr>
        <w:t xml:space="preserve"> </w:t>
      </w:r>
      <w:r w:rsidRPr="00FC69E6">
        <w:rPr>
          <w:color w:val="231F20"/>
          <w:spacing w:val="-4"/>
        </w:rPr>
        <w:t xml:space="preserve">de </w:t>
      </w:r>
      <w:r w:rsidRPr="00FC69E6">
        <w:rPr>
          <w:color w:val="231F20"/>
        </w:rPr>
        <w:t>formation</w:t>
      </w:r>
      <w:r w:rsidRPr="00FC69E6">
        <w:rPr>
          <w:color w:val="231F20"/>
          <w:spacing w:val="-12"/>
        </w:rPr>
        <w:t xml:space="preserve"> </w:t>
      </w:r>
      <w:r w:rsidRPr="00FC69E6">
        <w:rPr>
          <w:color w:val="231F20"/>
        </w:rPr>
        <w:t>d’adultes,</w:t>
      </w:r>
      <w:r w:rsidRPr="00FC69E6">
        <w:rPr>
          <w:color w:val="231F20"/>
          <w:spacing w:val="-12"/>
        </w:rPr>
        <w:t xml:space="preserve"> </w:t>
      </w:r>
      <w:r w:rsidRPr="00FC69E6">
        <w:rPr>
          <w:color w:val="231F20"/>
        </w:rPr>
        <w:t>ainsi</w:t>
      </w:r>
      <w:r w:rsidRPr="00FC69E6">
        <w:rPr>
          <w:color w:val="231F20"/>
          <w:spacing w:val="-11"/>
        </w:rPr>
        <w:t xml:space="preserve"> </w:t>
      </w:r>
      <w:r w:rsidRPr="00FC69E6">
        <w:rPr>
          <w:color w:val="231F20"/>
        </w:rPr>
        <w:t>que</w:t>
      </w:r>
      <w:r w:rsidRPr="00FC69E6">
        <w:rPr>
          <w:color w:val="231F20"/>
          <w:spacing w:val="-12"/>
        </w:rPr>
        <w:t xml:space="preserve"> </w:t>
      </w:r>
      <w:r w:rsidRPr="00FC69E6">
        <w:rPr>
          <w:color w:val="231F20"/>
        </w:rPr>
        <w:t>de</w:t>
      </w:r>
      <w:r w:rsidRPr="00FC69E6">
        <w:rPr>
          <w:color w:val="231F20"/>
          <w:spacing w:val="-11"/>
        </w:rPr>
        <w:t xml:space="preserve"> </w:t>
      </w:r>
      <w:r w:rsidRPr="00FC69E6">
        <w:rPr>
          <w:color w:val="231F20"/>
        </w:rPr>
        <w:t>sensibilisation</w:t>
      </w:r>
      <w:r w:rsidRPr="00FC69E6">
        <w:rPr>
          <w:color w:val="231F20"/>
          <w:spacing w:val="-12"/>
        </w:rPr>
        <w:t xml:space="preserve"> </w:t>
      </w:r>
      <w:r w:rsidRPr="00FC69E6">
        <w:rPr>
          <w:color w:val="231F20"/>
        </w:rPr>
        <w:t>et</w:t>
      </w:r>
      <w:r w:rsidRPr="00FC69E6">
        <w:rPr>
          <w:color w:val="231F20"/>
          <w:spacing w:val="-11"/>
        </w:rPr>
        <w:t xml:space="preserve"> </w:t>
      </w:r>
      <w:r w:rsidRPr="00FC69E6">
        <w:rPr>
          <w:color w:val="231F20"/>
        </w:rPr>
        <w:t>d’</w:t>
      </w:r>
      <w:proofErr w:type="spellStart"/>
      <w:r w:rsidRPr="00FC69E6">
        <w:rPr>
          <w:color w:val="231F20"/>
        </w:rPr>
        <w:t>accompa</w:t>
      </w:r>
      <w:proofErr w:type="spellEnd"/>
      <w:r w:rsidRPr="00FC69E6">
        <w:rPr>
          <w:color w:val="231F20"/>
        </w:rPr>
        <w:t xml:space="preserve">- </w:t>
      </w:r>
      <w:proofErr w:type="spellStart"/>
      <w:r w:rsidRPr="00FC69E6">
        <w:rPr>
          <w:color w:val="231F20"/>
          <w:spacing w:val="-2"/>
        </w:rPr>
        <w:t>gnement</w:t>
      </w:r>
      <w:proofErr w:type="spellEnd"/>
      <w:r w:rsidRPr="00FC69E6">
        <w:rPr>
          <w:color w:val="231F20"/>
          <w:spacing w:val="-7"/>
        </w:rPr>
        <w:t xml:space="preserve"> </w:t>
      </w:r>
      <w:r w:rsidRPr="00FC69E6">
        <w:rPr>
          <w:color w:val="231F20"/>
          <w:spacing w:val="-2"/>
        </w:rPr>
        <w:t>de</w:t>
      </w:r>
      <w:r w:rsidRPr="00FC69E6">
        <w:rPr>
          <w:color w:val="231F20"/>
          <w:spacing w:val="-7"/>
        </w:rPr>
        <w:t xml:space="preserve"> </w:t>
      </w:r>
      <w:r w:rsidRPr="00FC69E6">
        <w:rPr>
          <w:color w:val="231F20"/>
          <w:spacing w:val="-2"/>
        </w:rPr>
        <w:t>la</w:t>
      </w:r>
      <w:r w:rsidRPr="00FC69E6">
        <w:rPr>
          <w:color w:val="231F20"/>
          <w:spacing w:val="-7"/>
        </w:rPr>
        <w:t xml:space="preserve"> </w:t>
      </w:r>
      <w:r w:rsidRPr="00FC69E6">
        <w:rPr>
          <w:color w:val="231F20"/>
          <w:spacing w:val="-2"/>
        </w:rPr>
        <w:t>jeunesse</w:t>
      </w:r>
      <w:r w:rsidRPr="00FC69E6">
        <w:rPr>
          <w:color w:val="231F20"/>
          <w:spacing w:val="-7"/>
        </w:rPr>
        <w:t xml:space="preserve"> </w:t>
      </w:r>
      <w:r w:rsidRPr="00FC69E6">
        <w:rPr>
          <w:color w:val="231F20"/>
          <w:spacing w:val="-2"/>
        </w:rPr>
        <w:t>et</w:t>
      </w:r>
      <w:r w:rsidRPr="00FC69E6">
        <w:rPr>
          <w:color w:val="231F20"/>
          <w:spacing w:val="-7"/>
        </w:rPr>
        <w:t xml:space="preserve"> </w:t>
      </w:r>
      <w:r w:rsidRPr="00FC69E6">
        <w:rPr>
          <w:color w:val="231F20"/>
          <w:spacing w:val="-2"/>
        </w:rPr>
        <w:t>de</w:t>
      </w:r>
      <w:r w:rsidRPr="00FC69E6">
        <w:rPr>
          <w:color w:val="231F20"/>
          <w:spacing w:val="-7"/>
        </w:rPr>
        <w:t xml:space="preserve"> </w:t>
      </w:r>
      <w:r w:rsidRPr="00FC69E6">
        <w:rPr>
          <w:color w:val="231F20"/>
          <w:spacing w:val="-2"/>
        </w:rPr>
        <w:t>l’enfance.</w:t>
      </w:r>
      <w:r w:rsidRPr="00FC69E6">
        <w:rPr>
          <w:color w:val="231F20"/>
          <w:spacing w:val="-7"/>
        </w:rPr>
        <w:t xml:space="preserve"> </w:t>
      </w:r>
      <w:r w:rsidRPr="00FC69E6">
        <w:rPr>
          <w:color w:val="231F20"/>
          <w:spacing w:val="-2"/>
        </w:rPr>
        <w:t>Les</w:t>
      </w:r>
      <w:r w:rsidRPr="00FC69E6">
        <w:rPr>
          <w:color w:val="231F20"/>
          <w:spacing w:val="-7"/>
        </w:rPr>
        <w:t xml:space="preserve"> </w:t>
      </w:r>
      <w:r w:rsidRPr="00FC69E6">
        <w:rPr>
          <w:color w:val="231F20"/>
          <w:spacing w:val="-2"/>
        </w:rPr>
        <w:t>questions</w:t>
      </w:r>
      <w:r w:rsidRPr="00FC69E6">
        <w:rPr>
          <w:color w:val="231F20"/>
          <w:spacing w:val="-7"/>
        </w:rPr>
        <w:t xml:space="preserve"> </w:t>
      </w:r>
      <w:r w:rsidRPr="00FC69E6">
        <w:rPr>
          <w:color w:val="231F20"/>
          <w:spacing w:val="-2"/>
        </w:rPr>
        <w:t>de</w:t>
      </w:r>
      <w:r w:rsidRPr="00FC69E6">
        <w:rPr>
          <w:color w:val="231F20"/>
          <w:spacing w:val="-7"/>
        </w:rPr>
        <w:t xml:space="preserve"> </w:t>
      </w:r>
      <w:r w:rsidRPr="00FC69E6">
        <w:rPr>
          <w:color w:val="231F20"/>
          <w:spacing w:val="-2"/>
        </w:rPr>
        <w:t xml:space="preserve">justice </w:t>
      </w:r>
      <w:r w:rsidRPr="00FC69E6">
        <w:rPr>
          <w:color w:val="231F20"/>
        </w:rPr>
        <w:t>(sociale,</w:t>
      </w:r>
      <w:r w:rsidRPr="00FC69E6">
        <w:rPr>
          <w:color w:val="231F20"/>
          <w:spacing w:val="-12"/>
        </w:rPr>
        <w:t xml:space="preserve"> </w:t>
      </w:r>
      <w:r w:rsidRPr="00FC69E6">
        <w:rPr>
          <w:color w:val="231F20"/>
        </w:rPr>
        <w:t>genre)</w:t>
      </w:r>
      <w:r w:rsidRPr="00FC69E6">
        <w:rPr>
          <w:color w:val="231F20"/>
          <w:spacing w:val="-12"/>
        </w:rPr>
        <w:t xml:space="preserve"> </w:t>
      </w:r>
      <w:r w:rsidRPr="00FC69E6">
        <w:rPr>
          <w:color w:val="231F20"/>
        </w:rPr>
        <w:t>ne</w:t>
      </w:r>
      <w:r w:rsidRPr="00FC69E6">
        <w:rPr>
          <w:color w:val="231F20"/>
          <w:spacing w:val="-11"/>
        </w:rPr>
        <w:t xml:space="preserve"> </w:t>
      </w:r>
      <w:r w:rsidRPr="00FC69E6">
        <w:rPr>
          <w:color w:val="231F20"/>
        </w:rPr>
        <w:t>sont</w:t>
      </w:r>
      <w:r w:rsidRPr="00FC69E6">
        <w:rPr>
          <w:color w:val="231F20"/>
          <w:spacing w:val="-11"/>
        </w:rPr>
        <w:t xml:space="preserve"> </w:t>
      </w:r>
      <w:r w:rsidRPr="00FC69E6">
        <w:rPr>
          <w:color w:val="231F20"/>
        </w:rPr>
        <w:t>pas</w:t>
      </w:r>
      <w:r w:rsidRPr="00FC69E6">
        <w:rPr>
          <w:color w:val="231F20"/>
          <w:spacing w:val="-11"/>
        </w:rPr>
        <w:t xml:space="preserve"> </w:t>
      </w:r>
      <w:r w:rsidRPr="00FC69E6">
        <w:rPr>
          <w:color w:val="231F20"/>
        </w:rPr>
        <w:t>laissées</w:t>
      </w:r>
      <w:r w:rsidRPr="00FC69E6">
        <w:rPr>
          <w:color w:val="231F20"/>
          <w:spacing w:val="-11"/>
        </w:rPr>
        <w:t xml:space="preserve"> </w:t>
      </w:r>
      <w:r w:rsidRPr="00FC69E6">
        <w:rPr>
          <w:color w:val="231F20"/>
        </w:rPr>
        <w:t>de</w:t>
      </w:r>
      <w:r w:rsidRPr="00FC69E6">
        <w:rPr>
          <w:color w:val="231F20"/>
          <w:spacing w:val="-11"/>
        </w:rPr>
        <w:t xml:space="preserve"> </w:t>
      </w:r>
      <w:r w:rsidRPr="00FC69E6">
        <w:rPr>
          <w:color w:val="231F20"/>
        </w:rPr>
        <w:t>côté</w:t>
      </w:r>
      <w:r w:rsidRPr="00FC69E6">
        <w:rPr>
          <w:color w:val="231F20"/>
          <w:spacing w:val="-31"/>
        </w:rPr>
        <w:t xml:space="preserve"> </w:t>
      </w:r>
      <w:r w:rsidRPr="00FC69E6">
        <w:rPr>
          <w:color w:val="231F20"/>
        </w:rPr>
        <w:t>:</w:t>
      </w:r>
      <w:r w:rsidRPr="00FC69E6">
        <w:rPr>
          <w:color w:val="231F20"/>
          <w:spacing w:val="-11"/>
        </w:rPr>
        <w:t xml:space="preserve"> </w:t>
      </w:r>
      <w:r w:rsidRPr="00FC69E6">
        <w:rPr>
          <w:color w:val="231F20"/>
        </w:rPr>
        <w:t>l’Institut</w:t>
      </w:r>
      <w:r w:rsidRPr="00FC69E6">
        <w:rPr>
          <w:color w:val="231F20"/>
          <w:spacing w:val="-11"/>
        </w:rPr>
        <w:t xml:space="preserve"> </w:t>
      </w:r>
      <w:r w:rsidRPr="00FC69E6">
        <w:rPr>
          <w:color w:val="231F20"/>
        </w:rPr>
        <w:t xml:space="preserve">chrétien </w:t>
      </w:r>
      <w:r w:rsidRPr="00FC69E6">
        <w:rPr>
          <w:color w:val="231F20"/>
          <w:spacing w:val="-2"/>
        </w:rPr>
        <w:t>d’études</w:t>
      </w:r>
      <w:r w:rsidRPr="00FC69E6">
        <w:rPr>
          <w:color w:val="231F20"/>
          <w:spacing w:val="-5"/>
        </w:rPr>
        <w:t xml:space="preserve"> </w:t>
      </w:r>
      <w:r w:rsidRPr="00FC69E6">
        <w:rPr>
          <w:color w:val="231F20"/>
          <w:spacing w:val="-2"/>
        </w:rPr>
        <w:t>de</w:t>
      </w:r>
      <w:r w:rsidRPr="00FC69E6">
        <w:rPr>
          <w:color w:val="231F20"/>
          <w:spacing w:val="-5"/>
        </w:rPr>
        <w:t xml:space="preserve"> </w:t>
      </w:r>
      <w:r w:rsidRPr="00FC69E6">
        <w:rPr>
          <w:color w:val="231F20"/>
          <w:spacing w:val="-2"/>
        </w:rPr>
        <w:t>genre</w:t>
      </w:r>
      <w:r w:rsidRPr="00FC69E6">
        <w:rPr>
          <w:color w:val="231F20"/>
          <w:spacing w:val="-5"/>
        </w:rPr>
        <w:t xml:space="preserve"> </w:t>
      </w:r>
      <w:r w:rsidRPr="00FC69E6">
        <w:rPr>
          <w:color w:val="231F20"/>
          <w:spacing w:val="-2"/>
        </w:rPr>
        <w:t>propose</w:t>
      </w:r>
      <w:r w:rsidRPr="00FC69E6">
        <w:rPr>
          <w:color w:val="231F20"/>
          <w:spacing w:val="-5"/>
        </w:rPr>
        <w:t xml:space="preserve"> </w:t>
      </w:r>
      <w:r w:rsidRPr="00FC69E6">
        <w:rPr>
          <w:color w:val="231F20"/>
          <w:spacing w:val="-2"/>
        </w:rPr>
        <w:t>des</w:t>
      </w:r>
      <w:r w:rsidRPr="00FC69E6">
        <w:rPr>
          <w:color w:val="231F20"/>
          <w:spacing w:val="-5"/>
        </w:rPr>
        <w:t xml:space="preserve"> </w:t>
      </w:r>
      <w:r w:rsidRPr="00FC69E6">
        <w:rPr>
          <w:color w:val="231F20"/>
          <w:spacing w:val="-2"/>
        </w:rPr>
        <w:t>ateliers</w:t>
      </w:r>
      <w:r w:rsidRPr="00FC69E6">
        <w:rPr>
          <w:color w:val="231F20"/>
          <w:spacing w:val="-5"/>
        </w:rPr>
        <w:t xml:space="preserve"> </w:t>
      </w:r>
      <w:r w:rsidRPr="00FC69E6">
        <w:rPr>
          <w:color w:val="231F20"/>
          <w:spacing w:val="-2"/>
        </w:rPr>
        <w:t>sur</w:t>
      </w:r>
      <w:r w:rsidRPr="00FC69E6">
        <w:rPr>
          <w:color w:val="231F20"/>
          <w:spacing w:val="-5"/>
        </w:rPr>
        <w:t xml:space="preserve"> </w:t>
      </w:r>
      <w:r w:rsidRPr="00FC69E6">
        <w:rPr>
          <w:color w:val="231F20"/>
          <w:spacing w:val="-2"/>
        </w:rPr>
        <w:t>la</w:t>
      </w:r>
      <w:r w:rsidRPr="00FC69E6">
        <w:rPr>
          <w:color w:val="231F20"/>
          <w:spacing w:val="-5"/>
        </w:rPr>
        <w:t xml:space="preserve"> </w:t>
      </w:r>
      <w:r w:rsidRPr="00FC69E6">
        <w:rPr>
          <w:color w:val="231F20"/>
          <w:spacing w:val="-2"/>
        </w:rPr>
        <w:t>justice,</w:t>
      </w:r>
      <w:r w:rsidRPr="00FC69E6">
        <w:rPr>
          <w:color w:val="231F20"/>
          <w:spacing w:val="-5"/>
        </w:rPr>
        <w:t xml:space="preserve"> </w:t>
      </w:r>
      <w:r w:rsidRPr="00FC69E6">
        <w:rPr>
          <w:color w:val="231F20"/>
          <w:spacing w:val="-2"/>
        </w:rPr>
        <w:t>l’inclusivité, les</w:t>
      </w:r>
      <w:r w:rsidRPr="00FC69E6">
        <w:rPr>
          <w:color w:val="231F20"/>
          <w:spacing w:val="-10"/>
        </w:rPr>
        <w:t xml:space="preserve"> </w:t>
      </w:r>
      <w:r w:rsidRPr="00FC69E6">
        <w:rPr>
          <w:color w:val="231F20"/>
          <w:spacing w:val="-2"/>
        </w:rPr>
        <w:t>questions</w:t>
      </w:r>
      <w:r w:rsidRPr="00FC69E6">
        <w:rPr>
          <w:color w:val="231F20"/>
          <w:spacing w:val="-10"/>
        </w:rPr>
        <w:t xml:space="preserve"> </w:t>
      </w:r>
      <w:r w:rsidRPr="00FC69E6">
        <w:rPr>
          <w:color w:val="231F20"/>
          <w:spacing w:val="-2"/>
        </w:rPr>
        <w:t>familiales,</w:t>
      </w:r>
      <w:r w:rsidRPr="00FC69E6">
        <w:rPr>
          <w:color w:val="231F20"/>
          <w:spacing w:val="-9"/>
        </w:rPr>
        <w:t xml:space="preserve"> </w:t>
      </w:r>
      <w:r w:rsidRPr="00FC69E6">
        <w:rPr>
          <w:color w:val="231F20"/>
          <w:spacing w:val="-2"/>
        </w:rPr>
        <w:t>la</w:t>
      </w:r>
      <w:r w:rsidRPr="00FC69E6">
        <w:rPr>
          <w:color w:val="231F20"/>
          <w:spacing w:val="-10"/>
        </w:rPr>
        <w:t xml:space="preserve"> </w:t>
      </w:r>
      <w:r w:rsidRPr="00FC69E6">
        <w:rPr>
          <w:color w:val="231F20"/>
          <w:spacing w:val="-2"/>
        </w:rPr>
        <w:t>résilience</w:t>
      </w:r>
      <w:r w:rsidRPr="00FC69E6">
        <w:rPr>
          <w:color w:val="231F20"/>
          <w:spacing w:val="-9"/>
        </w:rPr>
        <w:t xml:space="preserve"> </w:t>
      </w:r>
      <w:r w:rsidRPr="00FC69E6">
        <w:rPr>
          <w:color w:val="231F20"/>
          <w:spacing w:val="-2"/>
        </w:rPr>
        <w:t>ou</w:t>
      </w:r>
      <w:r w:rsidRPr="00FC69E6">
        <w:rPr>
          <w:color w:val="231F20"/>
          <w:spacing w:val="-10"/>
        </w:rPr>
        <w:t xml:space="preserve"> </w:t>
      </w:r>
      <w:r w:rsidRPr="00FC69E6">
        <w:rPr>
          <w:color w:val="231F20"/>
          <w:spacing w:val="-2"/>
        </w:rPr>
        <w:t>encore</w:t>
      </w:r>
      <w:r w:rsidRPr="00FC69E6">
        <w:rPr>
          <w:color w:val="231F20"/>
          <w:spacing w:val="-9"/>
        </w:rPr>
        <w:t xml:space="preserve"> </w:t>
      </w:r>
      <w:r w:rsidRPr="00FC69E6">
        <w:rPr>
          <w:color w:val="231F20"/>
          <w:spacing w:val="-2"/>
        </w:rPr>
        <w:t>la</w:t>
      </w:r>
      <w:r w:rsidRPr="00FC69E6">
        <w:rPr>
          <w:color w:val="231F20"/>
          <w:spacing w:val="-10"/>
        </w:rPr>
        <w:t xml:space="preserve"> </w:t>
      </w:r>
      <w:r w:rsidRPr="00FC69E6">
        <w:rPr>
          <w:color w:val="231F20"/>
          <w:spacing w:val="-2"/>
        </w:rPr>
        <w:t>protection</w:t>
      </w:r>
      <w:r w:rsidRPr="00FC69E6">
        <w:rPr>
          <w:color w:val="231F20"/>
          <w:spacing w:val="-10"/>
        </w:rPr>
        <w:t xml:space="preserve"> </w:t>
      </w:r>
      <w:r w:rsidRPr="00FC69E6">
        <w:rPr>
          <w:color w:val="231F20"/>
          <w:spacing w:val="-2"/>
        </w:rPr>
        <w:t>de</w:t>
      </w:r>
      <w:r w:rsidRPr="00FC69E6">
        <w:rPr>
          <w:color w:val="231F20"/>
          <w:spacing w:val="-9"/>
        </w:rPr>
        <w:t xml:space="preserve"> </w:t>
      </w:r>
      <w:r w:rsidRPr="00FC69E6">
        <w:rPr>
          <w:color w:val="231F20"/>
          <w:spacing w:val="-2"/>
        </w:rPr>
        <w:t xml:space="preserve">la </w:t>
      </w:r>
      <w:r w:rsidRPr="00FC69E6">
        <w:rPr>
          <w:color w:val="231F20"/>
        </w:rPr>
        <w:t>création,</w:t>
      </w:r>
      <w:r w:rsidRPr="00FC69E6">
        <w:rPr>
          <w:color w:val="231F20"/>
          <w:spacing w:val="-10"/>
        </w:rPr>
        <w:t xml:space="preserve"> </w:t>
      </w:r>
      <w:r w:rsidRPr="00FC69E6">
        <w:rPr>
          <w:color w:val="231F20"/>
        </w:rPr>
        <w:t>à</w:t>
      </w:r>
      <w:r w:rsidRPr="00FC69E6">
        <w:rPr>
          <w:color w:val="231F20"/>
          <w:spacing w:val="-10"/>
        </w:rPr>
        <w:t xml:space="preserve"> </w:t>
      </w:r>
      <w:r w:rsidRPr="00FC69E6">
        <w:rPr>
          <w:color w:val="231F20"/>
        </w:rPr>
        <w:t>partir</w:t>
      </w:r>
      <w:r w:rsidRPr="00FC69E6">
        <w:rPr>
          <w:color w:val="231F20"/>
          <w:spacing w:val="-10"/>
        </w:rPr>
        <w:t xml:space="preserve"> </w:t>
      </w:r>
      <w:r w:rsidRPr="00FC69E6">
        <w:rPr>
          <w:color w:val="231F20"/>
        </w:rPr>
        <w:t>d’une</w:t>
      </w:r>
      <w:r w:rsidRPr="00FC69E6">
        <w:rPr>
          <w:color w:val="231F20"/>
          <w:spacing w:val="-10"/>
        </w:rPr>
        <w:t xml:space="preserve"> </w:t>
      </w:r>
      <w:r w:rsidRPr="00FC69E6">
        <w:rPr>
          <w:color w:val="231F20"/>
        </w:rPr>
        <w:t>lecture</w:t>
      </w:r>
      <w:r w:rsidRPr="00FC69E6">
        <w:rPr>
          <w:color w:val="231F20"/>
          <w:spacing w:val="-10"/>
        </w:rPr>
        <w:t xml:space="preserve"> </w:t>
      </w:r>
      <w:r w:rsidRPr="00FC69E6">
        <w:rPr>
          <w:color w:val="231F20"/>
        </w:rPr>
        <w:t>contextuelle</w:t>
      </w:r>
      <w:r w:rsidRPr="00FC69E6">
        <w:rPr>
          <w:color w:val="231F20"/>
          <w:spacing w:val="-10"/>
        </w:rPr>
        <w:t xml:space="preserve"> </w:t>
      </w:r>
      <w:r w:rsidRPr="00FC69E6">
        <w:rPr>
          <w:color w:val="231F20"/>
        </w:rPr>
        <w:t>de</w:t>
      </w:r>
      <w:r w:rsidRPr="00FC69E6">
        <w:rPr>
          <w:color w:val="231F20"/>
          <w:spacing w:val="-10"/>
        </w:rPr>
        <w:t xml:space="preserve"> </w:t>
      </w:r>
      <w:r w:rsidRPr="00FC69E6">
        <w:rPr>
          <w:color w:val="231F20"/>
        </w:rPr>
        <w:t>la</w:t>
      </w:r>
      <w:r w:rsidRPr="00FC69E6">
        <w:rPr>
          <w:color w:val="231F20"/>
          <w:spacing w:val="-10"/>
        </w:rPr>
        <w:t xml:space="preserve"> </w:t>
      </w:r>
      <w:r w:rsidRPr="00FC69E6">
        <w:rPr>
          <w:color w:val="231F20"/>
        </w:rPr>
        <w:t>Bible.</w:t>
      </w:r>
    </w:p>
    <w:p w14:paraId="249AE510" w14:textId="77777777" w:rsidR="00E05E95" w:rsidRPr="00FC69E6" w:rsidRDefault="00000000">
      <w:pPr>
        <w:pStyle w:val="Corpsdetexte"/>
        <w:kinsoku w:val="0"/>
        <w:overflowPunct w:val="0"/>
        <w:spacing w:before="192" w:line="234" w:lineRule="exact"/>
        <w:ind w:left="1387"/>
        <w:rPr>
          <w:rFonts w:ascii="Montserrat SemiBold" w:hAnsi="Montserrat SemiBold" w:cs="Montserrat SemiBold"/>
          <w:b/>
          <w:bCs/>
          <w:color w:val="231F20"/>
          <w:spacing w:val="-10"/>
        </w:rPr>
      </w:pPr>
      <w:r w:rsidRPr="00FC69E6">
        <w:rPr>
          <w:rFonts w:ascii="Montserrat SemiBold" w:hAnsi="Montserrat SemiBold" w:cs="Montserrat SemiBold"/>
          <w:b/>
          <w:bCs/>
          <w:color w:val="231F20"/>
        </w:rPr>
        <w:t>Savourons la vie</w:t>
      </w:r>
      <w:r w:rsidRPr="00FC69E6">
        <w:rPr>
          <w:rFonts w:ascii="Montserrat SemiBold" w:hAnsi="Montserrat SemiBold" w:cs="Montserrat SemiBold"/>
          <w:b/>
          <w:bCs/>
          <w:color w:val="231F20"/>
          <w:spacing w:val="-25"/>
        </w:rPr>
        <w:t xml:space="preserve"> </w:t>
      </w:r>
      <w:r w:rsidRPr="00FC69E6">
        <w:rPr>
          <w:rFonts w:ascii="Montserrat SemiBold" w:hAnsi="Montserrat SemiBold" w:cs="Montserrat SemiBold"/>
          <w:b/>
          <w:bCs/>
          <w:color w:val="231F20"/>
          <w:spacing w:val="-10"/>
        </w:rPr>
        <w:t>!</w:t>
      </w:r>
    </w:p>
    <w:p w14:paraId="655258D3" w14:textId="77777777" w:rsidR="00E05E95" w:rsidRPr="00FC69E6" w:rsidRDefault="00000000">
      <w:pPr>
        <w:pStyle w:val="Corpsdetexte"/>
        <w:kinsoku w:val="0"/>
        <w:overflowPunct w:val="0"/>
        <w:spacing w:before="8" w:line="213" w:lineRule="auto"/>
        <w:ind w:left="1387" w:right="1405"/>
        <w:rPr>
          <w:color w:val="231F20"/>
        </w:rPr>
      </w:pPr>
      <w:r w:rsidRPr="00FC69E6">
        <w:rPr>
          <w:color w:val="231F20"/>
        </w:rPr>
        <w:t>Parmi</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rPr>
        <w:t>projets</w:t>
      </w:r>
      <w:r w:rsidRPr="00FC69E6">
        <w:rPr>
          <w:color w:val="231F20"/>
          <w:spacing w:val="-3"/>
        </w:rPr>
        <w:t xml:space="preserve"> </w:t>
      </w:r>
      <w:r w:rsidRPr="00FC69E6">
        <w:rPr>
          <w:color w:val="231F20"/>
        </w:rPr>
        <w:t>soutenus</w:t>
      </w:r>
      <w:r w:rsidRPr="00FC69E6">
        <w:rPr>
          <w:color w:val="231F20"/>
          <w:spacing w:val="-3"/>
        </w:rPr>
        <w:t xml:space="preserve"> </w:t>
      </w:r>
      <w:r w:rsidRPr="00FC69E6">
        <w:rPr>
          <w:color w:val="231F20"/>
        </w:rPr>
        <w:t>à</w:t>
      </w:r>
      <w:r w:rsidRPr="00FC69E6">
        <w:rPr>
          <w:color w:val="231F20"/>
          <w:spacing w:val="-3"/>
        </w:rPr>
        <w:t xml:space="preserve"> </w:t>
      </w:r>
      <w:r w:rsidRPr="00FC69E6">
        <w:rPr>
          <w:color w:val="231F20"/>
        </w:rPr>
        <w:t>Cuba,</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Campagne</w:t>
      </w:r>
      <w:r w:rsidRPr="00FC69E6">
        <w:rPr>
          <w:color w:val="231F20"/>
          <w:spacing w:val="-3"/>
        </w:rPr>
        <w:t xml:space="preserve"> </w:t>
      </w:r>
      <w:r w:rsidRPr="00FC69E6">
        <w:rPr>
          <w:color w:val="231F20"/>
        </w:rPr>
        <w:t>DM</w:t>
      </w:r>
      <w:r w:rsidRPr="00FC69E6">
        <w:rPr>
          <w:color w:val="231F20"/>
          <w:spacing w:val="-3"/>
        </w:rPr>
        <w:t xml:space="preserve"> </w:t>
      </w:r>
      <w:r w:rsidRPr="00FC69E6">
        <w:rPr>
          <w:color w:val="231F20"/>
        </w:rPr>
        <w:t>2023</w:t>
      </w:r>
      <w:r w:rsidRPr="00FC69E6">
        <w:rPr>
          <w:color w:val="231F20"/>
          <w:spacing w:val="-3"/>
        </w:rPr>
        <w:t xml:space="preserve"> </w:t>
      </w:r>
      <w:r w:rsidRPr="00FC69E6">
        <w:rPr>
          <w:color w:val="231F20"/>
        </w:rPr>
        <w:t>met particulièrement l’accent sur les actions liées à la diaconie menées à Matanzas, une ville portuaire située à une centaine de kilomètres à l’est de la capitale, La Havane. Le CK propose une formation liturgique qu’il partage aux futur.es pasteur.es qui suivent le SET. Celle-ci fait la part belle à deux éléments inhérents à cette île des Caraïbes</w:t>
      </w:r>
      <w:r w:rsidRPr="00FC69E6">
        <w:rPr>
          <w:color w:val="231F20"/>
          <w:spacing w:val="-15"/>
        </w:rPr>
        <w:t xml:space="preserve"> </w:t>
      </w:r>
      <w:r w:rsidRPr="00FC69E6">
        <w:rPr>
          <w:color w:val="231F20"/>
        </w:rPr>
        <w:t>: l’art (musique, danse, peinture) et la solidarité (service social). Des valeurs indispensables pour les familles cubaines, fortement touchées par l’émigration massive de leurs jeunes.</w:t>
      </w:r>
    </w:p>
    <w:p w14:paraId="23267178" w14:textId="77777777" w:rsidR="00E05E95" w:rsidRPr="00FC69E6" w:rsidRDefault="00E05E95">
      <w:pPr>
        <w:pStyle w:val="Corpsdetexte"/>
        <w:kinsoku w:val="0"/>
        <w:overflowPunct w:val="0"/>
        <w:rPr>
          <w:sz w:val="20"/>
          <w:szCs w:val="20"/>
        </w:rPr>
      </w:pPr>
    </w:p>
    <w:p w14:paraId="14DBC1C4" w14:textId="77777777" w:rsidR="00E05E95" w:rsidRPr="00FC69E6" w:rsidRDefault="00E05E95">
      <w:pPr>
        <w:pStyle w:val="Corpsdetexte"/>
        <w:kinsoku w:val="0"/>
        <w:overflowPunct w:val="0"/>
        <w:rPr>
          <w:sz w:val="20"/>
          <w:szCs w:val="20"/>
        </w:rPr>
      </w:pPr>
    </w:p>
    <w:p w14:paraId="4DA54662" w14:textId="77777777" w:rsidR="00E05E95" w:rsidRPr="00FC69E6" w:rsidRDefault="00000000">
      <w:pPr>
        <w:pStyle w:val="Corpsdetexte"/>
        <w:kinsoku w:val="0"/>
        <w:overflowPunct w:val="0"/>
        <w:spacing w:before="12"/>
        <w:rPr>
          <w:sz w:val="14"/>
          <w:szCs w:val="14"/>
        </w:rPr>
      </w:pPr>
      <w:r>
        <w:pict w14:anchorId="1528C965">
          <v:rect id="_x0000_s1080" style="position:absolute;margin-left:69.15pt;margin-top:11.45pt;width:34pt;height:11pt;z-index:13;mso-wrap-distance-left:0;mso-wrap-distance-right:0;mso-position-horizontal-relative:page;mso-position-vertical-relative:text" o:allowincell="f" filled="f" stroked="f">
            <v:textbox inset="0,0,0,0">
              <w:txbxContent>
                <w:p w14:paraId="6E7EAAED" w14:textId="77777777" w:rsidR="00E05E95" w:rsidRPr="00FC69E6" w:rsidRDefault="00000000">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w14:anchorId="36BA237F">
                      <v:shape id="_x0000_i1041" type="#_x0000_t75" style="width:34.2pt;height:11.4pt">
                        <v:imagedata r:id="rId9" o:title=""/>
                      </v:shape>
                    </w:pict>
                  </w:r>
                </w:p>
                <w:p w14:paraId="0C702F60" w14:textId="77777777" w:rsidR="00E05E95" w:rsidRPr="00FC69E6" w:rsidRDefault="00E05E95">
                  <w:pPr>
                    <w:rPr>
                      <w:rFonts w:ascii="Times New Roman" w:hAnsi="Times New Roman" w:cs="Times New Roman"/>
                      <w:sz w:val="24"/>
                      <w:szCs w:val="24"/>
                    </w:rPr>
                  </w:pPr>
                </w:p>
              </w:txbxContent>
            </v:textbox>
            <w10:wrap type="topAndBottom" anchorx="page"/>
          </v:rect>
        </w:pict>
      </w:r>
      <w:r>
        <w:pict w14:anchorId="58C2E834">
          <v:rect id="_x0000_s1081" style="position:absolute;margin-left:367.9pt;margin-top:16.05pt;width:5pt;height:7pt;z-index:14;mso-wrap-distance-left:0;mso-wrap-distance-right:0;mso-position-horizontal-relative:page;mso-position-vertical-relative:text" o:allowincell="f" filled="f" stroked="f">
            <v:textbox inset="0,0,0,0">
              <w:txbxContent>
                <w:p w14:paraId="222DE5A9"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1DF09BAD">
                      <v:shape id="_x0000_i1043" type="#_x0000_t75" style="width:5.4pt;height:7.2pt">
                        <v:imagedata r:id="rId15" o:title=""/>
                      </v:shape>
                    </w:pict>
                  </w:r>
                </w:p>
                <w:p w14:paraId="55D04EF2"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5889F0B2" w14:textId="77777777" w:rsidR="00E05E95" w:rsidRPr="00FC69E6" w:rsidRDefault="00E05E95">
      <w:pPr>
        <w:pStyle w:val="Corpsdetexte"/>
        <w:kinsoku w:val="0"/>
        <w:overflowPunct w:val="0"/>
        <w:spacing w:before="12"/>
        <w:rPr>
          <w:sz w:val="14"/>
          <w:szCs w:val="14"/>
        </w:rPr>
        <w:sectPr w:rsidR="00E05E95" w:rsidRPr="00FC69E6">
          <w:pgSz w:w="8400" w:h="11910"/>
          <w:pgMar w:top="0" w:right="0" w:bottom="280" w:left="0" w:header="720" w:footer="720" w:gutter="0"/>
          <w:cols w:space="720"/>
          <w:noEndnote/>
        </w:sectPr>
      </w:pPr>
    </w:p>
    <w:p w14:paraId="3EE3C75D" w14:textId="77777777" w:rsidR="00E05E95" w:rsidRPr="00FC69E6" w:rsidRDefault="00000000">
      <w:pPr>
        <w:pStyle w:val="Corpsdetexte"/>
        <w:kinsoku w:val="0"/>
        <w:overflowPunct w:val="0"/>
        <w:spacing w:before="132" w:line="213" w:lineRule="auto"/>
        <w:ind w:left="1383" w:right="1405"/>
        <w:rPr>
          <w:color w:val="231F20"/>
        </w:rPr>
      </w:pPr>
      <w:r w:rsidRPr="00FC69E6">
        <w:rPr>
          <w:color w:val="231F20"/>
        </w:rPr>
        <w:lastRenderedPageBreak/>
        <w:t>Ce n’est pas tout : le CK cultive et promeut une liturgie qui intègre l’art dans la vie quotidienne comme dans celle des paroisses.</w:t>
      </w:r>
      <w:r w:rsidRPr="00FC69E6">
        <w:rPr>
          <w:color w:val="231F20"/>
          <w:spacing w:val="-7"/>
        </w:rPr>
        <w:t xml:space="preserve"> </w:t>
      </w:r>
      <w:r w:rsidRPr="00FC69E6">
        <w:rPr>
          <w:color w:val="231F20"/>
        </w:rPr>
        <w:t>Une</w:t>
      </w:r>
      <w:r w:rsidRPr="00FC69E6">
        <w:rPr>
          <w:color w:val="231F20"/>
          <w:spacing w:val="-7"/>
        </w:rPr>
        <w:t xml:space="preserve"> </w:t>
      </w:r>
      <w:r w:rsidRPr="00FC69E6">
        <w:rPr>
          <w:color w:val="231F20"/>
        </w:rPr>
        <w:t>projection</w:t>
      </w:r>
      <w:r w:rsidRPr="00FC69E6">
        <w:rPr>
          <w:color w:val="231F20"/>
          <w:spacing w:val="-7"/>
        </w:rPr>
        <w:t xml:space="preserve"> </w:t>
      </w:r>
      <w:r w:rsidRPr="00FC69E6">
        <w:rPr>
          <w:color w:val="231F20"/>
        </w:rPr>
        <w:t>œcuménique,</w:t>
      </w:r>
      <w:r w:rsidRPr="00FC69E6">
        <w:rPr>
          <w:color w:val="231F20"/>
          <w:spacing w:val="-7"/>
        </w:rPr>
        <w:t xml:space="preserve"> </w:t>
      </w:r>
      <w:r w:rsidRPr="00FC69E6">
        <w:rPr>
          <w:color w:val="231F20"/>
        </w:rPr>
        <w:t>renouvelée</w:t>
      </w:r>
      <w:r w:rsidRPr="00FC69E6">
        <w:rPr>
          <w:color w:val="231F20"/>
          <w:spacing w:val="-7"/>
        </w:rPr>
        <w:t xml:space="preserve"> </w:t>
      </w:r>
      <w:r w:rsidRPr="00FC69E6">
        <w:rPr>
          <w:color w:val="231F20"/>
        </w:rPr>
        <w:t>et</w:t>
      </w:r>
      <w:r w:rsidRPr="00FC69E6">
        <w:rPr>
          <w:color w:val="231F20"/>
          <w:spacing w:val="-7"/>
        </w:rPr>
        <w:t xml:space="preserve"> </w:t>
      </w:r>
      <w:proofErr w:type="spellStart"/>
      <w:r w:rsidRPr="00FC69E6">
        <w:rPr>
          <w:color w:val="231F20"/>
        </w:rPr>
        <w:t>contex</w:t>
      </w:r>
      <w:proofErr w:type="spellEnd"/>
      <w:r w:rsidRPr="00FC69E6">
        <w:rPr>
          <w:color w:val="231F20"/>
        </w:rPr>
        <w:t xml:space="preserve">- </w:t>
      </w:r>
      <w:proofErr w:type="spellStart"/>
      <w:r w:rsidRPr="00FC69E6">
        <w:rPr>
          <w:color w:val="231F20"/>
        </w:rPr>
        <w:t>tualisée</w:t>
      </w:r>
      <w:proofErr w:type="spellEnd"/>
      <w:r w:rsidRPr="00FC69E6">
        <w:rPr>
          <w:color w:val="231F20"/>
          <w:spacing w:val="-2"/>
        </w:rPr>
        <w:t xml:space="preserve"> </w:t>
      </w:r>
      <w:r w:rsidRPr="00FC69E6">
        <w:rPr>
          <w:color w:val="231F20"/>
        </w:rPr>
        <w:t>dans</w:t>
      </w:r>
      <w:r w:rsidRPr="00FC69E6">
        <w:rPr>
          <w:color w:val="231F20"/>
          <w:spacing w:val="-2"/>
        </w:rPr>
        <w:t xml:space="preserve"> </w:t>
      </w:r>
      <w:r w:rsidRPr="00FC69E6">
        <w:rPr>
          <w:color w:val="231F20"/>
        </w:rPr>
        <w:t>la</w:t>
      </w:r>
      <w:r w:rsidRPr="00FC69E6">
        <w:rPr>
          <w:color w:val="231F20"/>
          <w:spacing w:val="-2"/>
        </w:rPr>
        <w:t xml:space="preserve"> </w:t>
      </w:r>
      <w:r w:rsidRPr="00FC69E6">
        <w:rPr>
          <w:color w:val="231F20"/>
        </w:rPr>
        <w:t>culture</w:t>
      </w:r>
      <w:r w:rsidRPr="00FC69E6">
        <w:rPr>
          <w:color w:val="231F20"/>
          <w:spacing w:val="-2"/>
        </w:rPr>
        <w:t xml:space="preserve"> </w:t>
      </w:r>
      <w:r w:rsidRPr="00FC69E6">
        <w:rPr>
          <w:color w:val="231F20"/>
        </w:rPr>
        <w:t>cubaine</w:t>
      </w:r>
      <w:r w:rsidRPr="00FC69E6">
        <w:rPr>
          <w:color w:val="231F20"/>
          <w:spacing w:val="-2"/>
        </w:rPr>
        <w:t xml:space="preserve"> </w:t>
      </w:r>
      <w:r w:rsidRPr="00FC69E6">
        <w:rPr>
          <w:color w:val="231F20"/>
        </w:rPr>
        <w:t>qui</w:t>
      </w:r>
      <w:r w:rsidRPr="00FC69E6">
        <w:rPr>
          <w:color w:val="231F20"/>
          <w:spacing w:val="-2"/>
        </w:rPr>
        <w:t xml:space="preserve"> </w:t>
      </w:r>
      <w:r w:rsidRPr="00FC69E6">
        <w:rPr>
          <w:color w:val="231F20"/>
        </w:rPr>
        <w:t>s’adresse</w:t>
      </w:r>
      <w:r w:rsidRPr="00FC69E6">
        <w:rPr>
          <w:color w:val="231F20"/>
          <w:spacing w:val="-2"/>
        </w:rPr>
        <w:t xml:space="preserve"> </w:t>
      </w:r>
      <w:r w:rsidRPr="00FC69E6">
        <w:rPr>
          <w:color w:val="231F20"/>
        </w:rPr>
        <w:t>tant</w:t>
      </w:r>
      <w:r w:rsidRPr="00FC69E6">
        <w:rPr>
          <w:color w:val="231F20"/>
          <w:spacing w:val="-2"/>
        </w:rPr>
        <w:t xml:space="preserve"> </w:t>
      </w:r>
      <w:r w:rsidRPr="00FC69E6">
        <w:rPr>
          <w:color w:val="231F20"/>
        </w:rPr>
        <w:t>aux</w:t>
      </w:r>
      <w:r w:rsidRPr="00FC69E6">
        <w:rPr>
          <w:color w:val="231F20"/>
          <w:spacing w:val="-2"/>
        </w:rPr>
        <w:t xml:space="preserve"> </w:t>
      </w:r>
      <w:r w:rsidRPr="00FC69E6">
        <w:rPr>
          <w:color w:val="231F20"/>
        </w:rPr>
        <w:t>enfants qu’aux adultes.</w:t>
      </w:r>
    </w:p>
    <w:p w14:paraId="43640770" w14:textId="77777777" w:rsidR="00E05E95" w:rsidRPr="00FC69E6" w:rsidRDefault="00000000">
      <w:pPr>
        <w:pStyle w:val="Corpsdetexte"/>
        <w:kinsoku w:val="0"/>
        <w:overflowPunct w:val="0"/>
        <w:spacing w:line="213" w:lineRule="auto"/>
        <w:ind w:left="1383" w:right="1405"/>
        <w:rPr>
          <w:color w:val="231F20"/>
        </w:rPr>
      </w:pPr>
      <w:r w:rsidRPr="00FC69E6">
        <w:rPr>
          <w:color w:val="231F20"/>
        </w:rPr>
        <w:t>Les objectifs</w:t>
      </w:r>
      <w:r w:rsidRPr="00FC69E6">
        <w:rPr>
          <w:color w:val="231F20"/>
          <w:spacing w:val="-18"/>
        </w:rPr>
        <w:t xml:space="preserve"> </w:t>
      </w:r>
      <w:r w:rsidRPr="00FC69E6">
        <w:rPr>
          <w:color w:val="231F20"/>
        </w:rPr>
        <w:t>: soutenir les un.es et les autres, quels que soient son âge et sa condition, vers une dynamique individuelle d’es- time</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soi</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développement</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ses</w:t>
      </w:r>
      <w:r w:rsidRPr="00FC69E6">
        <w:rPr>
          <w:color w:val="231F20"/>
          <w:spacing w:val="-3"/>
        </w:rPr>
        <w:t xml:space="preserve"> </w:t>
      </w:r>
      <w:r w:rsidRPr="00FC69E6">
        <w:rPr>
          <w:color w:val="231F20"/>
        </w:rPr>
        <w:t>compétences</w:t>
      </w:r>
      <w:r w:rsidRPr="00FC69E6">
        <w:rPr>
          <w:color w:val="231F20"/>
          <w:spacing w:val="-3"/>
        </w:rPr>
        <w:t xml:space="preserve"> </w:t>
      </w:r>
      <w:r w:rsidRPr="00FC69E6">
        <w:rPr>
          <w:color w:val="231F20"/>
        </w:rPr>
        <w:t>avec</w:t>
      </w:r>
      <w:r w:rsidRPr="00FC69E6">
        <w:rPr>
          <w:color w:val="231F20"/>
          <w:spacing w:val="-3"/>
        </w:rPr>
        <w:t xml:space="preserve"> </w:t>
      </w:r>
      <w:r w:rsidRPr="00FC69E6">
        <w:rPr>
          <w:color w:val="231F20"/>
        </w:rPr>
        <w:t>un engagement collectif et une action sociale transformative.</w:t>
      </w:r>
    </w:p>
    <w:p w14:paraId="6F7E268E" w14:textId="77777777" w:rsidR="00E05E95" w:rsidRPr="00FC69E6" w:rsidRDefault="00000000">
      <w:pPr>
        <w:pStyle w:val="Corpsdetexte"/>
        <w:kinsoku w:val="0"/>
        <w:overflowPunct w:val="0"/>
        <w:spacing w:before="190"/>
        <w:ind w:left="1383"/>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LES</w:t>
      </w:r>
      <w:r w:rsidRPr="00FC69E6">
        <w:rPr>
          <w:rFonts w:ascii="Montserrat SemiBold" w:hAnsi="Montserrat SemiBold" w:cs="Montserrat SemiBold"/>
          <w:b/>
          <w:bCs/>
          <w:color w:val="231F20"/>
          <w:spacing w:val="3"/>
        </w:rPr>
        <w:t xml:space="preserve"> </w:t>
      </w:r>
      <w:r w:rsidRPr="00FC69E6">
        <w:rPr>
          <w:rFonts w:ascii="Montserrat SemiBold" w:hAnsi="Montserrat SemiBold" w:cs="Montserrat SemiBold"/>
          <w:b/>
          <w:bCs/>
          <w:color w:val="231F20"/>
          <w:spacing w:val="-2"/>
        </w:rPr>
        <w:t>PROJETS</w:t>
      </w:r>
    </w:p>
    <w:p w14:paraId="559A11BE" w14:textId="77777777" w:rsidR="00E05E95" w:rsidRPr="00FC69E6" w:rsidRDefault="00000000">
      <w:pPr>
        <w:pStyle w:val="Paragraphedeliste"/>
        <w:numPr>
          <w:ilvl w:val="0"/>
          <w:numId w:val="4"/>
        </w:numPr>
        <w:tabs>
          <w:tab w:val="left" w:pos="1666"/>
        </w:tabs>
        <w:kinsoku w:val="0"/>
        <w:overflowPunct w:val="0"/>
        <w:spacing w:before="195"/>
        <w:ind w:left="1666" w:hanging="283"/>
        <w:rPr>
          <w:rFonts w:ascii="Montserrat Light" w:hAnsi="Montserrat Light" w:cs="Montserrat Light"/>
          <w:color w:val="231F20"/>
          <w:spacing w:val="-2"/>
          <w:sz w:val="18"/>
          <w:szCs w:val="18"/>
        </w:rPr>
      </w:pPr>
      <w:r w:rsidRPr="00FC69E6">
        <w:rPr>
          <w:rFonts w:ascii="Montserrat Light" w:hAnsi="Montserrat Light" w:cs="Montserrat Light"/>
          <w:color w:val="231F20"/>
          <w:sz w:val="18"/>
          <w:szCs w:val="18"/>
        </w:rPr>
        <w:t>Nourrir</w:t>
      </w:r>
      <w:r w:rsidRPr="00FC69E6">
        <w:rPr>
          <w:rFonts w:ascii="Montserrat Light" w:hAnsi="Montserrat Light" w:cs="Montserrat Light"/>
          <w:color w:val="231F20"/>
          <w:spacing w:val="-5"/>
          <w:sz w:val="18"/>
          <w:szCs w:val="18"/>
        </w:rPr>
        <w:t xml:space="preserve"> </w:t>
      </w:r>
      <w:r w:rsidRPr="00FC69E6">
        <w:rPr>
          <w:rFonts w:ascii="Montserrat Light" w:hAnsi="Montserrat Light" w:cs="Montserrat Light"/>
          <w:color w:val="231F20"/>
          <w:sz w:val="18"/>
          <w:szCs w:val="18"/>
        </w:rPr>
        <w:t>et</w:t>
      </w:r>
      <w:r w:rsidRPr="00FC69E6">
        <w:rPr>
          <w:rFonts w:ascii="Montserrat Light" w:hAnsi="Montserrat Light" w:cs="Montserrat Light"/>
          <w:color w:val="231F20"/>
          <w:spacing w:val="-3"/>
          <w:sz w:val="18"/>
          <w:szCs w:val="18"/>
        </w:rPr>
        <w:t xml:space="preserve"> </w:t>
      </w:r>
      <w:r w:rsidRPr="00FC69E6">
        <w:rPr>
          <w:rFonts w:ascii="Montserrat Light" w:hAnsi="Montserrat Light" w:cs="Montserrat Light"/>
          <w:color w:val="231F20"/>
          <w:sz w:val="18"/>
          <w:szCs w:val="18"/>
        </w:rPr>
        <w:t>soutenir</w:t>
      </w:r>
      <w:r w:rsidRPr="00FC69E6">
        <w:rPr>
          <w:rFonts w:ascii="Montserrat Light" w:hAnsi="Montserrat Light" w:cs="Montserrat Light"/>
          <w:color w:val="231F20"/>
          <w:spacing w:val="-2"/>
          <w:sz w:val="18"/>
          <w:szCs w:val="18"/>
        </w:rPr>
        <w:t xml:space="preserve"> </w:t>
      </w:r>
      <w:r w:rsidRPr="00FC69E6">
        <w:rPr>
          <w:rFonts w:ascii="Montserrat Light" w:hAnsi="Montserrat Light" w:cs="Montserrat Light"/>
          <w:color w:val="231F20"/>
          <w:sz w:val="18"/>
          <w:szCs w:val="18"/>
        </w:rPr>
        <w:t>les</w:t>
      </w:r>
      <w:r w:rsidRPr="00FC69E6">
        <w:rPr>
          <w:rFonts w:ascii="Montserrat Light" w:hAnsi="Montserrat Light" w:cs="Montserrat Light"/>
          <w:color w:val="231F20"/>
          <w:spacing w:val="-3"/>
          <w:sz w:val="18"/>
          <w:szCs w:val="18"/>
        </w:rPr>
        <w:t xml:space="preserve"> </w:t>
      </w:r>
      <w:r w:rsidRPr="00FC69E6">
        <w:rPr>
          <w:rFonts w:ascii="Montserrat Light" w:hAnsi="Montserrat Light" w:cs="Montserrat Light"/>
          <w:color w:val="231F20"/>
          <w:sz w:val="18"/>
          <w:szCs w:val="18"/>
        </w:rPr>
        <w:t>personnes</w:t>
      </w:r>
      <w:r w:rsidRPr="00FC69E6">
        <w:rPr>
          <w:rFonts w:ascii="Montserrat Light" w:hAnsi="Montserrat Light" w:cs="Montserrat Light"/>
          <w:color w:val="231F20"/>
          <w:spacing w:val="-2"/>
          <w:sz w:val="18"/>
          <w:szCs w:val="18"/>
        </w:rPr>
        <w:t xml:space="preserve"> vulnérables</w:t>
      </w:r>
    </w:p>
    <w:p w14:paraId="12A77F1E" w14:textId="77777777" w:rsidR="00E05E95" w:rsidRPr="00FC69E6" w:rsidRDefault="00000000">
      <w:pPr>
        <w:pStyle w:val="Paragraphedeliste"/>
        <w:numPr>
          <w:ilvl w:val="0"/>
          <w:numId w:val="4"/>
        </w:numPr>
        <w:tabs>
          <w:tab w:val="left" w:pos="1667"/>
        </w:tabs>
        <w:kinsoku w:val="0"/>
        <w:overflowPunct w:val="0"/>
        <w:spacing w:before="8" w:line="213" w:lineRule="auto"/>
        <w:ind w:right="1482"/>
        <w:rPr>
          <w:rFonts w:ascii="Montserrat Light" w:hAnsi="Montserrat Light" w:cs="Montserrat Light"/>
          <w:color w:val="231F20"/>
          <w:sz w:val="18"/>
          <w:szCs w:val="18"/>
        </w:rPr>
      </w:pPr>
      <w:r w:rsidRPr="00FC69E6">
        <w:rPr>
          <w:rFonts w:ascii="Montserrat Light" w:hAnsi="Montserrat Light" w:cs="Montserrat Light"/>
          <w:color w:val="231F20"/>
          <w:sz w:val="18"/>
          <w:szCs w:val="18"/>
        </w:rPr>
        <w:t>Proposer</w:t>
      </w:r>
      <w:r w:rsidRPr="00FC69E6">
        <w:rPr>
          <w:rFonts w:ascii="Montserrat Light" w:hAnsi="Montserrat Light" w:cs="Montserrat Light"/>
          <w:color w:val="231F20"/>
          <w:spacing w:val="-6"/>
          <w:sz w:val="18"/>
          <w:szCs w:val="18"/>
        </w:rPr>
        <w:t xml:space="preserve"> </w:t>
      </w:r>
      <w:r w:rsidRPr="00FC69E6">
        <w:rPr>
          <w:rFonts w:ascii="Montserrat Light" w:hAnsi="Montserrat Light" w:cs="Montserrat Light"/>
          <w:color w:val="231F20"/>
          <w:sz w:val="18"/>
          <w:szCs w:val="18"/>
        </w:rPr>
        <w:t>des</w:t>
      </w:r>
      <w:r w:rsidRPr="00FC69E6">
        <w:rPr>
          <w:rFonts w:ascii="Montserrat Light" w:hAnsi="Montserrat Light" w:cs="Montserrat Light"/>
          <w:color w:val="231F20"/>
          <w:spacing w:val="-6"/>
          <w:sz w:val="18"/>
          <w:szCs w:val="18"/>
        </w:rPr>
        <w:t xml:space="preserve"> </w:t>
      </w:r>
      <w:r w:rsidRPr="00FC69E6">
        <w:rPr>
          <w:rFonts w:ascii="Montserrat Light" w:hAnsi="Montserrat Light" w:cs="Montserrat Light"/>
          <w:color w:val="231F20"/>
          <w:sz w:val="18"/>
          <w:szCs w:val="18"/>
        </w:rPr>
        <w:t>liturgies</w:t>
      </w:r>
      <w:r w:rsidRPr="00FC69E6">
        <w:rPr>
          <w:rFonts w:ascii="Montserrat Light" w:hAnsi="Montserrat Light" w:cs="Montserrat Light"/>
          <w:color w:val="231F20"/>
          <w:spacing w:val="-6"/>
          <w:sz w:val="18"/>
          <w:szCs w:val="18"/>
        </w:rPr>
        <w:t xml:space="preserve"> </w:t>
      </w:r>
      <w:r w:rsidRPr="00FC69E6">
        <w:rPr>
          <w:rFonts w:ascii="Montserrat Light" w:hAnsi="Montserrat Light" w:cs="Montserrat Light"/>
          <w:color w:val="231F20"/>
          <w:sz w:val="18"/>
          <w:szCs w:val="18"/>
        </w:rPr>
        <w:t>œcuméniques</w:t>
      </w:r>
      <w:r w:rsidRPr="00FC69E6">
        <w:rPr>
          <w:rFonts w:ascii="Montserrat Light" w:hAnsi="Montserrat Light" w:cs="Montserrat Light"/>
          <w:color w:val="231F20"/>
          <w:spacing w:val="-6"/>
          <w:sz w:val="18"/>
          <w:szCs w:val="18"/>
        </w:rPr>
        <w:t xml:space="preserve"> </w:t>
      </w:r>
      <w:r w:rsidRPr="00FC69E6">
        <w:rPr>
          <w:rFonts w:ascii="Montserrat Light" w:hAnsi="Montserrat Light" w:cs="Montserrat Light"/>
          <w:color w:val="231F20"/>
          <w:sz w:val="18"/>
          <w:szCs w:val="18"/>
        </w:rPr>
        <w:t>aux</w:t>
      </w:r>
      <w:r w:rsidRPr="00FC69E6">
        <w:rPr>
          <w:rFonts w:ascii="Montserrat Light" w:hAnsi="Montserrat Light" w:cs="Montserrat Light"/>
          <w:color w:val="231F20"/>
          <w:spacing w:val="-6"/>
          <w:sz w:val="18"/>
          <w:szCs w:val="18"/>
        </w:rPr>
        <w:t xml:space="preserve"> </w:t>
      </w:r>
      <w:r w:rsidRPr="00FC69E6">
        <w:rPr>
          <w:rFonts w:ascii="Montserrat Light" w:hAnsi="Montserrat Light" w:cs="Montserrat Light"/>
          <w:color w:val="231F20"/>
          <w:sz w:val="18"/>
          <w:szCs w:val="18"/>
        </w:rPr>
        <w:t>responsables</w:t>
      </w:r>
      <w:r w:rsidRPr="00FC69E6">
        <w:rPr>
          <w:rFonts w:ascii="Montserrat Light" w:hAnsi="Montserrat Light" w:cs="Montserrat Light"/>
          <w:color w:val="231F20"/>
          <w:spacing w:val="-6"/>
          <w:sz w:val="18"/>
          <w:szCs w:val="18"/>
        </w:rPr>
        <w:t xml:space="preserve"> </w:t>
      </w:r>
      <w:r w:rsidRPr="00FC69E6">
        <w:rPr>
          <w:rFonts w:ascii="Montserrat Light" w:hAnsi="Montserrat Light" w:cs="Montserrat Light"/>
          <w:color w:val="231F20"/>
          <w:sz w:val="18"/>
          <w:szCs w:val="18"/>
        </w:rPr>
        <w:t>des Églises du pays</w:t>
      </w:r>
    </w:p>
    <w:p w14:paraId="3EC45440" w14:textId="77777777" w:rsidR="00E05E95" w:rsidRPr="00FC69E6" w:rsidRDefault="00000000">
      <w:pPr>
        <w:pStyle w:val="Paragraphedeliste"/>
        <w:numPr>
          <w:ilvl w:val="0"/>
          <w:numId w:val="4"/>
        </w:numPr>
        <w:tabs>
          <w:tab w:val="left" w:pos="1666"/>
        </w:tabs>
        <w:kinsoku w:val="0"/>
        <w:overflowPunct w:val="0"/>
        <w:spacing w:before="0" w:line="213" w:lineRule="auto"/>
        <w:ind w:left="1666" w:right="2214"/>
        <w:rPr>
          <w:rFonts w:ascii="Montserrat Light" w:hAnsi="Montserrat Light" w:cs="Montserrat Light"/>
          <w:color w:val="231F20"/>
          <w:sz w:val="18"/>
          <w:szCs w:val="18"/>
        </w:rPr>
      </w:pPr>
      <w:r w:rsidRPr="00FC69E6">
        <w:rPr>
          <w:rFonts w:ascii="Montserrat Light" w:hAnsi="Montserrat Light" w:cs="Montserrat Light"/>
          <w:color w:val="231F20"/>
          <w:sz w:val="18"/>
          <w:szCs w:val="18"/>
        </w:rPr>
        <w:t>Offrir</w:t>
      </w:r>
      <w:r w:rsidRPr="00FC69E6">
        <w:rPr>
          <w:rFonts w:ascii="Montserrat Light" w:hAnsi="Montserrat Light" w:cs="Montserrat Light"/>
          <w:color w:val="231F20"/>
          <w:spacing w:val="-1"/>
          <w:sz w:val="18"/>
          <w:szCs w:val="18"/>
        </w:rPr>
        <w:t xml:space="preserve"> </w:t>
      </w:r>
      <w:r w:rsidRPr="00FC69E6">
        <w:rPr>
          <w:rFonts w:ascii="Montserrat Light" w:hAnsi="Montserrat Light" w:cs="Montserrat Light"/>
          <w:color w:val="231F20"/>
          <w:sz w:val="18"/>
          <w:szCs w:val="18"/>
        </w:rPr>
        <w:t>des</w:t>
      </w:r>
      <w:r w:rsidRPr="00FC69E6">
        <w:rPr>
          <w:rFonts w:ascii="Montserrat Light" w:hAnsi="Montserrat Light" w:cs="Montserrat Light"/>
          <w:color w:val="231F20"/>
          <w:spacing w:val="-1"/>
          <w:sz w:val="18"/>
          <w:szCs w:val="18"/>
        </w:rPr>
        <w:t xml:space="preserve"> </w:t>
      </w:r>
      <w:r w:rsidRPr="00FC69E6">
        <w:rPr>
          <w:rFonts w:ascii="Montserrat Light" w:hAnsi="Montserrat Light" w:cs="Montserrat Light"/>
          <w:color w:val="231F20"/>
          <w:sz w:val="18"/>
          <w:szCs w:val="18"/>
        </w:rPr>
        <w:t>cours</w:t>
      </w:r>
      <w:r w:rsidRPr="00FC69E6">
        <w:rPr>
          <w:rFonts w:ascii="Montserrat Light" w:hAnsi="Montserrat Light" w:cs="Montserrat Light"/>
          <w:color w:val="231F20"/>
          <w:spacing w:val="-1"/>
          <w:sz w:val="18"/>
          <w:szCs w:val="18"/>
        </w:rPr>
        <w:t xml:space="preserve"> </w:t>
      </w:r>
      <w:r w:rsidRPr="00FC69E6">
        <w:rPr>
          <w:rFonts w:ascii="Montserrat Light" w:hAnsi="Montserrat Light" w:cs="Montserrat Light"/>
          <w:color w:val="231F20"/>
          <w:sz w:val="18"/>
          <w:szCs w:val="18"/>
        </w:rPr>
        <w:t>de</w:t>
      </w:r>
      <w:r w:rsidRPr="00FC69E6">
        <w:rPr>
          <w:rFonts w:ascii="Montserrat Light" w:hAnsi="Montserrat Light" w:cs="Montserrat Light"/>
          <w:color w:val="231F20"/>
          <w:spacing w:val="-1"/>
          <w:sz w:val="18"/>
          <w:szCs w:val="18"/>
        </w:rPr>
        <w:t xml:space="preserve"> </w:t>
      </w:r>
      <w:r w:rsidRPr="00FC69E6">
        <w:rPr>
          <w:rFonts w:ascii="Montserrat Light" w:hAnsi="Montserrat Light" w:cs="Montserrat Light"/>
          <w:color w:val="231F20"/>
          <w:sz w:val="18"/>
          <w:szCs w:val="18"/>
        </w:rPr>
        <w:t>musique,</w:t>
      </w:r>
      <w:r w:rsidRPr="00FC69E6">
        <w:rPr>
          <w:rFonts w:ascii="Montserrat Light" w:hAnsi="Montserrat Light" w:cs="Montserrat Light"/>
          <w:color w:val="231F20"/>
          <w:spacing w:val="-1"/>
          <w:sz w:val="18"/>
          <w:szCs w:val="18"/>
        </w:rPr>
        <w:t xml:space="preserve"> </w:t>
      </w:r>
      <w:r w:rsidRPr="00FC69E6">
        <w:rPr>
          <w:rFonts w:ascii="Montserrat Light" w:hAnsi="Montserrat Light" w:cs="Montserrat Light"/>
          <w:color w:val="231F20"/>
          <w:sz w:val="18"/>
          <w:szCs w:val="18"/>
        </w:rPr>
        <w:t>danse</w:t>
      </w:r>
      <w:r w:rsidRPr="00FC69E6">
        <w:rPr>
          <w:rFonts w:ascii="Montserrat Light" w:hAnsi="Montserrat Light" w:cs="Montserrat Light"/>
          <w:color w:val="231F20"/>
          <w:spacing w:val="-1"/>
          <w:sz w:val="18"/>
          <w:szCs w:val="18"/>
        </w:rPr>
        <w:t xml:space="preserve"> </w:t>
      </w:r>
      <w:r w:rsidRPr="00FC69E6">
        <w:rPr>
          <w:rFonts w:ascii="Montserrat Light" w:hAnsi="Montserrat Light" w:cs="Montserrat Light"/>
          <w:color w:val="231F20"/>
          <w:sz w:val="18"/>
          <w:szCs w:val="18"/>
        </w:rPr>
        <w:t>et</w:t>
      </w:r>
      <w:r w:rsidRPr="00FC69E6">
        <w:rPr>
          <w:rFonts w:ascii="Montserrat Light" w:hAnsi="Montserrat Light" w:cs="Montserrat Light"/>
          <w:color w:val="231F20"/>
          <w:spacing w:val="-1"/>
          <w:sz w:val="18"/>
          <w:szCs w:val="18"/>
        </w:rPr>
        <w:t xml:space="preserve"> </w:t>
      </w:r>
      <w:r w:rsidRPr="00FC69E6">
        <w:rPr>
          <w:rFonts w:ascii="Montserrat Light" w:hAnsi="Montserrat Light" w:cs="Montserrat Light"/>
          <w:color w:val="231F20"/>
          <w:sz w:val="18"/>
          <w:szCs w:val="18"/>
        </w:rPr>
        <w:t>arts</w:t>
      </w:r>
      <w:r w:rsidRPr="00FC69E6">
        <w:rPr>
          <w:rFonts w:ascii="Montserrat Light" w:hAnsi="Montserrat Light" w:cs="Montserrat Light"/>
          <w:color w:val="231F20"/>
          <w:spacing w:val="-1"/>
          <w:sz w:val="18"/>
          <w:szCs w:val="18"/>
        </w:rPr>
        <w:t xml:space="preserve"> </w:t>
      </w:r>
      <w:r w:rsidRPr="00FC69E6">
        <w:rPr>
          <w:rFonts w:ascii="Montserrat Light" w:hAnsi="Montserrat Light" w:cs="Montserrat Light"/>
          <w:color w:val="231F20"/>
          <w:sz w:val="18"/>
          <w:szCs w:val="18"/>
        </w:rPr>
        <w:t>visuels</w:t>
      </w:r>
      <w:r w:rsidRPr="00FC69E6">
        <w:rPr>
          <w:rFonts w:ascii="Montserrat Light" w:hAnsi="Montserrat Light" w:cs="Montserrat Light"/>
          <w:color w:val="231F20"/>
          <w:spacing w:val="-1"/>
          <w:sz w:val="18"/>
          <w:szCs w:val="18"/>
        </w:rPr>
        <w:t xml:space="preserve"> </w:t>
      </w:r>
      <w:r w:rsidRPr="00FC69E6">
        <w:rPr>
          <w:rFonts w:ascii="Montserrat Light" w:hAnsi="Montserrat Light" w:cs="Montserrat Light"/>
          <w:color w:val="231F20"/>
          <w:sz w:val="18"/>
          <w:szCs w:val="18"/>
        </w:rPr>
        <w:t>à toutes et tous, en particulier aux enfants</w:t>
      </w:r>
    </w:p>
    <w:p w14:paraId="0CE0F77D" w14:textId="77777777" w:rsidR="00E05E95" w:rsidRPr="00FC69E6" w:rsidRDefault="00000000">
      <w:pPr>
        <w:pStyle w:val="Paragraphedeliste"/>
        <w:numPr>
          <w:ilvl w:val="0"/>
          <w:numId w:val="4"/>
        </w:numPr>
        <w:tabs>
          <w:tab w:val="left" w:pos="1666"/>
        </w:tabs>
        <w:kinsoku w:val="0"/>
        <w:overflowPunct w:val="0"/>
        <w:spacing w:before="0" w:line="224" w:lineRule="exact"/>
        <w:ind w:left="1666" w:hanging="283"/>
        <w:rPr>
          <w:rFonts w:ascii="Montserrat Light" w:hAnsi="Montserrat Light" w:cs="Montserrat Light"/>
          <w:color w:val="231F20"/>
          <w:spacing w:val="-5"/>
          <w:sz w:val="18"/>
          <w:szCs w:val="18"/>
        </w:rPr>
      </w:pPr>
      <w:r w:rsidRPr="00FC69E6">
        <w:rPr>
          <w:rFonts w:ascii="Montserrat Light" w:hAnsi="Montserrat Light" w:cs="Montserrat Light"/>
          <w:color w:val="231F20"/>
          <w:sz w:val="18"/>
          <w:szCs w:val="18"/>
        </w:rPr>
        <w:t>Développer</w:t>
      </w:r>
      <w:r w:rsidRPr="00FC69E6">
        <w:rPr>
          <w:rFonts w:ascii="Montserrat Light" w:hAnsi="Montserrat Light" w:cs="Montserrat Light"/>
          <w:color w:val="231F20"/>
          <w:spacing w:val="-7"/>
          <w:sz w:val="18"/>
          <w:szCs w:val="18"/>
        </w:rPr>
        <w:t xml:space="preserve"> </w:t>
      </w:r>
      <w:r w:rsidRPr="00FC69E6">
        <w:rPr>
          <w:rFonts w:ascii="Montserrat Light" w:hAnsi="Montserrat Light" w:cs="Montserrat Light"/>
          <w:color w:val="231F20"/>
          <w:sz w:val="18"/>
          <w:szCs w:val="18"/>
        </w:rPr>
        <w:t>la</w:t>
      </w:r>
      <w:r w:rsidRPr="00FC69E6">
        <w:rPr>
          <w:rFonts w:ascii="Montserrat Light" w:hAnsi="Montserrat Light" w:cs="Montserrat Light"/>
          <w:color w:val="231F20"/>
          <w:spacing w:val="-4"/>
          <w:sz w:val="18"/>
          <w:szCs w:val="18"/>
        </w:rPr>
        <w:t xml:space="preserve"> </w:t>
      </w:r>
      <w:r w:rsidRPr="00FC69E6">
        <w:rPr>
          <w:rFonts w:ascii="Montserrat Light" w:hAnsi="Montserrat Light" w:cs="Montserrat Light"/>
          <w:color w:val="231F20"/>
          <w:sz w:val="18"/>
          <w:szCs w:val="18"/>
        </w:rPr>
        <w:t>capacité</w:t>
      </w:r>
      <w:r w:rsidRPr="00FC69E6">
        <w:rPr>
          <w:rFonts w:ascii="Montserrat Light" w:hAnsi="Montserrat Light" w:cs="Montserrat Light"/>
          <w:color w:val="231F20"/>
          <w:spacing w:val="-4"/>
          <w:sz w:val="18"/>
          <w:szCs w:val="18"/>
        </w:rPr>
        <w:t xml:space="preserve"> </w:t>
      </w:r>
      <w:r w:rsidRPr="00FC69E6">
        <w:rPr>
          <w:rFonts w:ascii="Montserrat Light" w:hAnsi="Montserrat Light" w:cs="Montserrat Light"/>
          <w:color w:val="231F20"/>
          <w:sz w:val="18"/>
          <w:szCs w:val="18"/>
        </w:rPr>
        <w:t>d’accueil</w:t>
      </w:r>
      <w:r w:rsidRPr="00FC69E6">
        <w:rPr>
          <w:rFonts w:ascii="Montserrat Light" w:hAnsi="Montserrat Light" w:cs="Montserrat Light"/>
          <w:color w:val="231F20"/>
          <w:spacing w:val="-4"/>
          <w:sz w:val="18"/>
          <w:szCs w:val="18"/>
        </w:rPr>
        <w:t xml:space="preserve"> </w:t>
      </w:r>
      <w:r w:rsidRPr="00FC69E6">
        <w:rPr>
          <w:rFonts w:ascii="Montserrat Light" w:hAnsi="Montserrat Light" w:cs="Montserrat Light"/>
          <w:color w:val="231F20"/>
          <w:sz w:val="18"/>
          <w:szCs w:val="18"/>
        </w:rPr>
        <w:t>du</w:t>
      </w:r>
      <w:r w:rsidRPr="00FC69E6">
        <w:rPr>
          <w:rFonts w:ascii="Montserrat Light" w:hAnsi="Montserrat Light" w:cs="Montserrat Light"/>
          <w:color w:val="231F20"/>
          <w:spacing w:val="-4"/>
          <w:sz w:val="18"/>
          <w:szCs w:val="18"/>
        </w:rPr>
        <w:t xml:space="preserve"> </w:t>
      </w:r>
      <w:r w:rsidRPr="00FC69E6">
        <w:rPr>
          <w:rFonts w:ascii="Montserrat Light" w:hAnsi="Montserrat Light" w:cs="Montserrat Light"/>
          <w:color w:val="231F20"/>
          <w:spacing w:val="-5"/>
          <w:sz w:val="18"/>
          <w:szCs w:val="18"/>
        </w:rPr>
        <w:t>CK</w:t>
      </w:r>
    </w:p>
    <w:p w14:paraId="2D8340E4" w14:textId="77777777" w:rsidR="00E05E95" w:rsidRPr="00FC69E6" w:rsidRDefault="00000000">
      <w:pPr>
        <w:pStyle w:val="Corpsdetexte"/>
        <w:kinsoku w:val="0"/>
        <w:overflowPunct w:val="0"/>
        <w:spacing w:before="190"/>
        <w:ind w:left="1383"/>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SOUTENEZ LES</w:t>
      </w:r>
      <w:r w:rsidRPr="00FC69E6">
        <w:rPr>
          <w:rFonts w:ascii="Montserrat SemiBold" w:hAnsi="Montserrat SemiBold" w:cs="Montserrat SemiBold"/>
          <w:b/>
          <w:bCs/>
          <w:color w:val="231F20"/>
          <w:spacing w:val="5"/>
        </w:rPr>
        <w:t xml:space="preserve"> </w:t>
      </w:r>
      <w:r w:rsidRPr="00FC69E6">
        <w:rPr>
          <w:rFonts w:ascii="Montserrat SemiBold" w:hAnsi="Montserrat SemiBold" w:cs="Montserrat SemiBold"/>
          <w:b/>
          <w:bCs/>
          <w:color w:val="231F20"/>
          <w:spacing w:val="-2"/>
        </w:rPr>
        <w:t>PROJETS</w:t>
      </w:r>
    </w:p>
    <w:p w14:paraId="1F5D3370" w14:textId="77777777" w:rsidR="00E05E95" w:rsidRPr="00FC69E6" w:rsidRDefault="00E05E95">
      <w:pPr>
        <w:pStyle w:val="Corpsdetexte"/>
        <w:kinsoku w:val="0"/>
        <w:overflowPunct w:val="0"/>
        <w:spacing w:before="12"/>
        <w:rPr>
          <w:rFonts w:ascii="Montserrat SemiBold" w:hAnsi="Montserrat SemiBold" w:cs="Montserrat SemiBold"/>
          <w:b/>
          <w:bCs/>
          <w:sz w:val="14"/>
          <w:szCs w:val="14"/>
        </w:rPr>
      </w:pPr>
    </w:p>
    <w:p w14:paraId="558B0389" w14:textId="77777777" w:rsidR="00E05E95" w:rsidRPr="00FC69E6" w:rsidRDefault="00000000">
      <w:pPr>
        <w:pStyle w:val="Corpsdetexte"/>
        <w:kinsoku w:val="0"/>
        <w:overflowPunct w:val="0"/>
        <w:spacing w:before="1" w:line="213" w:lineRule="auto"/>
        <w:ind w:left="1383" w:right="3403"/>
        <w:rPr>
          <w:color w:val="231F20"/>
        </w:rPr>
      </w:pPr>
      <w:r>
        <w:pict w14:anchorId="4852FBCA">
          <v:rect id="_x0000_s1082" style="position:absolute;left:0;text-align:left;margin-left:253pt;margin-top:4.65pt;width:167pt;height:236pt;z-index:16;mso-position-horizontal-relative:page;mso-position-vertical-relative:text" o:allowincell="f" filled="f" stroked="f">
            <v:textbox inset="0,0,0,0">
              <w:txbxContent>
                <w:p w14:paraId="26A8744A" w14:textId="77777777" w:rsidR="00E05E95" w:rsidRPr="00FC69E6" w:rsidRDefault="00000000">
                  <w:pPr>
                    <w:widowControl/>
                    <w:autoSpaceDE/>
                    <w:autoSpaceDN/>
                    <w:adjustRightInd/>
                    <w:spacing w:line="4720" w:lineRule="atLeast"/>
                    <w:rPr>
                      <w:rFonts w:ascii="Times New Roman" w:hAnsi="Times New Roman" w:cs="Times New Roman"/>
                      <w:sz w:val="24"/>
                      <w:szCs w:val="24"/>
                    </w:rPr>
                  </w:pPr>
                  <w:r>
                    <w:rPr>
                      <w:rFonts w:ascii="Times New Roman" w:hAnsi="Times New Roman" w:cs="Times New Roman"/>
                      <w:sz w:val="24"/>
                      <w:szCs w:val="24"/>
                    </w:rPr>
                    <w:pict w14:anchorId="3290FBD6">
                      <v:shape id="_x0000_i1045" type="#_x0000_t75" style="width:166.8pt;height:237pt">
                        <v:imagedata r:id="rId16" o:title=""/>
                      </v:shape>
                    </w:pict>
                  </w:r>
                </w:p>
                <w:p w14:paraId="27820969" w14:textId="77777777" w:rsidR="00E05E95" w:rsidRPr="00FC69E6" w:rsidRDefault="00E05E95">
                  <w:pPr>
                    <w:rPr>
                      <w:rFonts w:ascii="Times New Roman" w:hAnsi="Times New Roman" w:cs="Times New Roman"/>
                      <w:sz w:val="24"/>
                      <w:szCs w:val="24"/>
                    </w:rPr>
                  </w:pPr>
                </w:p>
              </w:txbxContent>
            </v:textbox>
            <w10:wrap anchorx="page"/>
          </v:rect>
        </w:pict>
      </w:r>
      <w:r w:rsidRPr="00FC69E6">
        <w:rPr>
          <w:color w:val="231F20"/>
        </w:rPr>
        <w:t>En</w:t>
      </w:r>
      <w:r w:rsidRPr="00FC69E6">
        <w:rPr>
          <w:color w:val="231F20"/>
          <w:spacing w:val="-4"/>
        </w:rPr>
        <w:t xml:space="preserve"> </w:t>
      </w:r>
      <w:r w:rsidRPr="00FC69E6">
        <w:rPr>
          <w:color w:val="231F20"/>
        </w:rPr>
        <w:t>achetant</w:t>
      </w:r>
      <w:r w:rsidRPr="00FC69E6">
        <w:rPr>
          <w:color w:val="231F20"/>
          <w:spacing w:val="-4"/>
        </w:rPr>
        <w:t xml:space="preserve"> </w:t>
      </w:r>
      <w:r w:rsidRPr="00FC69E6">
        <w:rPr>
          <w:color w:val="231F20"/>
        </w:rPr>
        <w:t>des</w:t>
      </w:r>
      <w:r w:rsidRPr="00FC69E6">
        <w:rPr>
          <w:color w:val="231F20"/>
          <w:spacing w:val="-4"/>
        </w:rPr>
        <w:t xml:space="preserve"> </w:t>
      </w:r>
      <w:r w:rsidRPr="00FC69E6">
        <w:rPr>
          <w:color w:val="231F20"/>
        </w:rPr>
        <w:t>pots</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miel</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Cuba, au prix de CHF 10.- (voir p. 32).</w:t>
      </w:r>
    </w:p>
    <w:p w14:paraId="51139348" w14:textId="77777777" w:rsidR="00E05E95" w:rsidRPr="00FC69E6" w:rsidRDefault="00E05E95">
      <w:pPr>
        <w:pStyle w:val="Corpsdetexte"/>
        <w:kinsoku w:val="0"/>
        <w:overflowPunct w:val="0"/>
        <w:spacing w:before="10"/>
        <w:rPr>
          <w:sz w:val="14"/>
          <w:szCs w:val="14"/>
        </w:rPr>
      </w:pPr>
    </w:p>
    <w:p w14:paraId="77061C4D" w14:textId="77777777" w:rsidR="00E05E95" w:rsidRPr="00FC69E6" w:rsidRDefault="00000000">
      <w:pPr>
        <w:pStyle w:val="Corpsdetexte"/>
        <w:kinsoku w:val="0"/>
        <w:overflowPunct w:val="0"/>
        <w:ind w:left="1383"/>
        <w:rPr>
          <w:color w:val="231F20"/>
          <w:spacing w:val="-5"/>
        </w:rPr>
      </w:pPr>
      <w:r w:rsidRPr="00FC69E6">
        <w:rPr>
          <w:color w:val="231F20"/>
        </w:rPr>
        <w:t xml:space="preserve">En faisant un </w:t>
      </w:r>
      <w:r w:rsidRPr="00FC69E6">
        <w:rPr>
          <w:color w:val="231F20"/>
          <w:spacing w:val="-5"/>
        </w:rPr>
        <w:t>don</w:t>
      </w:r>
    </w:p>
    <w:p w14:paraId="4078AC6F" w14:textId="77777777" w:rsidR="00E05E95" w:rsidRPr="00FC69E6" w:rsidRDefault="00E05E95">
      <w:pPr>
        <w:pStyle w:val="Corpsdetexte"/>
        <w:kinsoku w:val="0"/>
        <w:overflowPunct w:val="0"/>
        <w:spacing w:before="13"/>
        <w:rPr>
          <w:sz w:val="14"/>
          <w:szCs w:val="14"/>
        </w:rPr>
      </w:pPr>
    </w:p>
    <w:p w14:paraId="707BFEE7" w14:textId="77777777" w:rsidR="00E05E95" w:rsidRPr="00FC69E6" w:rsidRDefault="00000000">
      <w:pPr>
        <w:pStyle w:val="Corpsdetexte"/>
        <w:kinsoku w:val="0"/>
        <w:overflowPunct w:val="0"/>
        <w:spacing w:line="213" w:lineRule="auto"/>
        <w:ind w:left="1383" w:right="3403"/>
        <w:rPr>
          <w:color w:val="231F20"/>
        </w:rPr>
      </w:pPr>
      <w:r w:rsidRPr="00FC69E6">
        <w:rPr>
          <w:color w:val="231F20"/>
        </w:rPr>
        <w:t xml:space="preserve">Avec CHF 150.-, vous offrez un appui scolaire et un accompagnement à 10 </w:t>
      </w:r>
      <w:r w:rsidRPr="00FC69E6">
        <w:rPr>
          <w:color w:val="231F20"/>
          <w:spacing w:val="-4"/>
        </w:rPr>
        <w:t>enfants</w:t>
      </w:r>
      <w:r w:rsidRPr="00FC69E6">
        <w:rPr>
          <w:color w:val="231F20"/>
          <w:spacing w:val="-7"/>
        </w:rPr>
        <w:t xml:space="preserve"> </w:t>
      </w:r>
      <w:proofErr w:type="gramStart"/>
      <w:r w:rsidRPr="00FC69E6">
        <w:rPr>
          <w:color w:val="231F20"/>
          <w:spacing w:val="-4"/>
        </w:rPr>
        <w:t>ayant</w:t>
      </w:r>
      <w:proofErr w:type="gramEnd"/>
      <w:r w:rsidRPr="00FC69E6">
        <w:rPr>
          <w:color w:val="231F20"/>
          <w:spacing w:val="-7"/>
        </w:rPr>
        <w:t xml:space="preserve"> </w:t>
      </w:r>
      <w:r w:rsidRPr="00FC69E6">
        <w:rPr>
          <w:color w:val="231F20"/>
          <w:spacing w:val="-4"/>
        </w:rPr>
        <w:t>des</w:t>
      </w:r>
      <w:r w:rsidRPr="00FC69E6">
        <w:rPr>
          <w:color w:val="231F20"/>
          <w:spacing w:val="-7"/>
        </w:rPr>
        <w:t xml:space="preserve"> </w:t>
      </w:r>
      <w:r w:rsidRPr="00FC69E6">
        <w:rPr>
          <w:color w:val="231F20"/>
          <w:spacing w:val="-4"/>
        </w:rPr>
        <w:t>difficultés</w:t>
      </w:r>
      <w:r w:rsidRPr="00FC69E6">
        <w:rPr>
          <w:color w:val="231F20"/>
          <w:spacing w:val="-7"/>
        </w:rPr>
        <w:t xml:space="preserve"> </w:t>
      </w:r>
      <w:r w:rsidRPr="00FC69E6">
        <w:rPr>
          <w:color w:val="231F20"/>
          <w:spacing w:val="-4"/>
        </w:rPr>
        <w:t xml:space="preserve">relationnelles </w:t>
      </w:r>
      <w:r w:rsidRPr="00FC69E6">
        <w:rPr>
          <w:color w:val="231F20"/>
        </w:rPr>
        <w:t>et d’apprentissage pendant 1 an.</w:t>
      </w:r>
    </w:p>
    <w:p w14:paraId="5FEEE94A" w14:textId="77777777" w:rsidR="00E05E95" w:rsidRPr="00FC69E6" w:rsidRDefault="00E05E95">
      <w:pPr>
        <w:pStyle w:val="Corpsdetexte"/>
        <w:kinsoku w:val="0"/>
        <w:overflowPunct w:val="0"/>
        <w:spacing w:before="9"/>
        <w:rPr>
          <w:sz w:val="15"/>
          <w:szCs w:val="15"/>
        </w:rPr>
      </w:pPr>
    </w:p>
    <w:p w14:paraId="6B78A202" w14:textId="77777777" w:rsidR="00E05E95" w:rsidRPr="00FC69E6" w:rsidRDefault="00000000">
      <w:pPr>
        <w:pStyle w:val="Corpsdetexte"/>
        <w:kinsoku w:val="0"/>
        <w:overflowPunct w:val="0"/>
        <w:spacing w:line="213" w:lineRule="auto"/>
        <w:ind w:left="1383" w:right="3403"/>
        <w:rPr>
          <w:color w:val="231F20"/>
        </w:rPr>
      </w:pPr>
      <w:r w:rsidRPr="00FC69E6">
        <w:rPr>
          <w:color w:val="231F20"/>
        </w:rPr>
        <w:t>Avec</w:t>
      </w:r>
      <w:r w:rsidRPr="00FC69E6">
        <w:rPr>
          <w:color w:val="231F20"/>
          <w:spacing w:val="-5"/>
        </w:rPr>
        <w:t xml:space="preserve"> </w:t>
      </w:r>
      <w:r w:rsidRPr="00FC69E6">
        <w:rPr>
          <w:color w:val="231F20"/>
        </w:rPr>
        <w:t>CHF</w:t>
      </w:r>
      <w:r w:rsidRPr="00FC69E6">
        <w:rPr>
          <w:color w:val="231F20"/>
          <w:spacing w:val="-5"/>
        </w:rPr>
        <w:t xml:space="preserve"> </w:t>
      </w:r>
      <w:r w:rsidRPr="00FC69E6">
        <w:rPr>
          <w:color w:val="231F20"/>
        </w:rPr>
        <w:t>300.-,</w:t>
      </w:r>
      <w:r w:rsidRPr="00FC69E6">
        <w:rPr>
          <w:color w:val="231F20"/>
          <w:spacing w:val="-5"/>
        </w:rPr>
        <w:t xml:space="preserve"> </w:t>
      </w:r>
      <w:r w:rsidRPr="00FC69E6">
        <w:rPr>
          <w:color w:val="231F20"/>
        </w:rPr>
        <w:t>des</w:t>
      </w:r>
      <w:r w:rsidRPr="00FC69E6">
        <w:rPr>
          <w:color w:val="231F20"/>
          <w:spacing w:val="-5"/>
        </w:rPr>
        <w:t xml:space="preserve"> </w:t>
      </w:r>
      <w:r w:rsidRPr="00FC69E6">
        <w:rPr>
          <w:color w:val="231F20"/>
        </w:rPr>
        <w:t>repas</w:t>
      </w:r>
      <w:r w:rsidRPr="00FC69E6">
        <w:rPr>
          <w:color w:val="231F20"/>
          <w:spacing w:val="-5"/>
        </w:rPr>
        <w:t xml:space="preserve"> </w:t>
      </w:r>
      <w:r w:rsidRPr="00FC69E6">
        <w:rPr>
          <w:color w:val="231F20"/>
        </w:rPr>
        <w:t>chauds</w:t>
      </w:r>
      <w:r w:rsidRPr="00FC69E6">
        <w:rPr>
          <w:color w:val="231F20"/>
          <w:spacing w:val="-5"/>
        </w:rPr>
        <w:t xml:space="preserve"> </w:t>
      </w:r>
      <w:r w:rsidRPr="00FC69E6">
        <w:rPr>
          <w:color w:val="231F20"/>
        </w:rPr>
        <w:t>sont livrés à 7 personnes en situation de grande vulnérabilité pendant 1 an.</w:t>
      </w:r>
    </w:p>
    <w:p w14:paraId="0DEC16AC" w14:textId="77777777" w:rsidR="00E05E95" w:rsidRPr="00FC69E6" w:rsidRDefault="00E05E95">
      <w:pPr>
        <w:pStyle w:val="Corpsdetexte"/>
        <w:kinsoku w:val="0"/>
        <w:overflowPunct w:val="0"/>
        <w:spacing w:before="10"/>
        <w:rPr>
          <w:sz w:val="15"/>
          <w:szCs w:val="15"/>
        </w:rPr>
      </w:pPr>
    </w:p>
    <w:p w14:paraId="352E8659" w14:textId="77777777" w:rsidR="00E05E95" w:rsidRPr="00FC69E6" w:rsidRDefault="00000000">
      <w:pPr>
        <w:pStyle w:val="Corpsdetexte"/>
        <w:kinsoku w:val="0"/>
        <w:overflowPunct w:val="0"/>
        <w:spacing w:before="1" w:line="213" w:lineRule="auto"/>
        <w:ind w:left="1383" w:right="3601"/>
        <w:jc w:val="both"/>
        <w:rPr>
          <w:color w:val="231F20"/>
        </w:rPr>
      </w:pPr>
      <w:r w:rsidRPr="00FC69E6">
        <w:rPr>
          <w:color w:val="231F20"/>
        </w:rPr>
        <w:t>Avec</w:t>
      </w:r>
      <w:r w:rsidRPr="00FC69E6">
        <w:rPr>
          <w:color w:val="231F20"/>
          <w:spacing w:val="-5"/>
        </w:rPr>
        <w:t xml:space="preserve"> </w:t>
      </w:r>
      <w:r w:rsidRPr="00FC69E6">
        <w:rPr>
          <w:color w:val="231F20"/>
        </w:rPr>
        <w:t>CHF</w:t>
      </w:r>
      <w:r w:rsidRPr="00FC69E6">
        <w:rPr>
          <w:color w:val="231F20"/>
          <w:spacing w:val="-5"/>
        </w:rPr>
        <w:t xml:space="preserve"> </w:t>
      </w:r>
      <w:r w:rsidRPr="00FC69E6">
        <w:rPr>
          <w:color w:val="231F20"/>
        </w:rPr>
        <w:t>750.-,</w:t>
      </w:r>
      <w:r w:rsidRPr="00FC69E6">
        <w:rPr>
          <w:color w:val="231F20"/>
          <w:spacing w:val="-5"/>
        </w:rPr>
        <w:t xml:space="preserve"> </w:t>
      </w:r>
      <w:r w:rsidRPr="00FC69E6">
        <w:rPr>
          <w:color w:val="231F20"/>
        </w:rPr>
        <w:t>les</w:t>
      </w:r>
      <w:r w:rsidRPr="00FC69E6">
        <w:rPr>
          <w:color w:val="231F20"/>
          <w:spacing w:val="-5"/>
        </w:rPr>
        <w:t xml:space="preserve"> </w:t>
      </w:r>
      <w:r w:rsidRPr="00FC69E6">
        <w:rPr>
          <w:color w:val="231F20"/>
        </w:rPr>
        <w:t>activités</w:t>
      </w:r>
      <w:r w:rsidRPr="00FC69E6">
        <w:rPr>
          <w:color w:val="231F20"/>
          <w:spacing w:val="-5"/>
        </w:rPr>
        <w:t xml:space="preserve"> </w:t>
      </w:r>
      <w:r w:rsidRPr="00FC69E6">
        <w:rPr>
          <w:color w:val="231F20"/>
        </w:rPr>
        <w:t>d’école</w:t>
      </w:r>
      <w:r w:rsidRPr="00FC69E6">
        <w:rPr>
          <w:color w:val="231F20"/>
          <w:spacing w:val="-5"/>
        </w:rPr>
        <w:t xml:space="preserve"> </w:t>
      </w:r>
      <w:r w:rsidRPr="00FC69E6">
        <w:rPr>
          <w:color w:val="231F20"/>
        </w:rPr>
        <w:t>du dimanche / avec les enfants pour une paroisse sont assurées durant 1 an.</w:t>
      </w:r>
    </w:p>
    <w:p w14:paraId="54E4D135" w14:textId="77777777" w:rsidR="00E05E95" w:rsidRPr="00FC69E6" w:rsidRDefault="00E05E95">
      <w:pPr>
        <w:pStyle w:val="Corpsdetexte"/>
        <w:kinsoku w:val="0"/>
        <w:overflowPunct w:val="0"/>
        <w:spacing w:before="10"/>
        <w:rPr>
          <w:sz w:val="15"/>
          <w:szCs w:val="15"/>
        </w:rPr>
      </w:pPr>
    </w:p>
    <w:p w14:paraId="693AC607" w14:textId="77777777" w:rsidR="00E05E95" w:rsidRPr="00FC69E6" w:rsidRDefault="00000000">
      <w:pPr>
        <w:pStyle w:val="Corpsdetexte"/>
        <w:kinsoku w:val="0"/>
        <w:overflowPunct w:val="0"/>
        <w:spacing w:line="213" w:lineRule="auto"/>
        <w:ind w:left="1383" w:right="3403"/>
        <w:rPr>
          <w:color w:val="231F20"/>
        </w:rPr>
      </w:pPr>
      <w:r w:rsidRPr="00FC69E6">
        <w:rPr>
          <w:color w:val="231F20"/>
        </w:rPr>
        <w:t>Vous contribuez ainsi à financer une dizaine</w:t>
      </w:r>
      <w:r w:rsidRPr="00FC69E6">
        <w:rPr>
          <w:color w:val="231F20"/>
          <w:spacing w:val="-7"/>
        </w:rPr>
        <w:t xml:space="preserve"> </w:t>
      </w:r>
      <w:r w:rsidRPr="00FC69E6">
        <w:rPr>
          <w:color w:val="231F20"/>
        </w:rPr>
        <w:t>de</w:t>
      </w:r>
      <w:r w:rsidRPr="00FC69E6">
        <w:rPr>
          <w:color w:val="231F20"/>
          <w:spacing w:val="-5"/>
        </w:rPr>
        <w:t xml:space="preserve"> </w:t>
      </w:r>
      <w:r w:rsidRPr="00FC69E6">
        <w:rPr>
          <w:color w:val="231F20"/>
        </w:rPr>
        <w:t>projets</w:t>
      </w:r>
      <w:r w:rsidRPr="00FC69E6">
        <w:rPr>
          <w:color w:val="231F20"/>
          <w:spacing w:val="-5"/>
        </w:rPr>
        <w:t xml:space="preserve"> </w:t>
      </w:r>
      <w:r w:rsidRPr="00FC69E6">
        <w:rPr>
          <w:color w:val="231F20"/>
        </w:rPr>
        <w:t>à</w:t>
      </w:r>
      <w:r w:rsidRPr="00FC69E6">
        <w:rPr>
          <w:color w:val="231F20"/>
          <w:spacing w:val="-5"/>
        </w:rPr>
        <w:t xml:space="preserve"> </w:t>
      </w:r>
      <w:r w:rsidRPr="00FC69E6">
        <w:rPr>
          <w:color w:val="231F20"/>
        </w:rPr>
        <w:t>Cuba</w:t>
      </w:r>
      <w:r w:rsidRPr="00FC69E6">
        <w:rPr>
          <w:color w:val="231F20"/>
          <w:spacing w:val="-5"/>
        </w:rPr>
        <w:t xml:space="preserve"> </w:t>
      </w:r>
      <w:r w:rsidRPr="00FC69E6">
        <w:rPr>
          <w:color w:val="231F20"/>
        </w:rPr>
        <w:t>(budget</w:t>
      </w:r>
      <w:r w:rsidRPr="00FC69E6">
        <w:rPr>
          <w:color w:val="231F20"/>
          <w:spacing w:val="-5"/>
        </w:rPr>
        <w:t xml:space="preserve"> </w:t>
      </w:r>
      <w:r w:rsidRPr="00FC69E6">
        <w:rPr>
          <w:color w:val="231F20"/>
        </w:rPr>
        <w:t>2023</w:t>
      </w:r>
      <w:r w:rsidRPr="00FC69E6">
        <w:rPr>
          <w:color w:val="231F20"/>
          <w:spacing w:val="-24"/>
        </w:rPr>
        <w:t xml:space="preserve"> </w:t>
      </w:r>
      <w:r w:rsidRPr="00FC69E6">
        <w:rPr>
          <w:color w:val="231F20"/>
        </w:rPr>
        <w:t>: CHF 110’800.-</w:t>
      </w:r>
    </w:p>
    <w:p w14:paraId="0ECBEA57" w14:textId="77777777" w:rsidR="00E05E95" w:rsidRPr="00FC69E6" w:rsidRDefault="00E05E95">
      <w:pPr>
        <w:pStyle w:val="Corpsdetexte"/>
        <w:kinsoku w:val="0"/>
        <w:overflowPunct w:val="0"/>
        <w:rPr>
          <w:sz w:val="20"/>
          <w:szCs w:val="20"/>
        </w:rPr>
      </w:pPr>
    </w:p>
    <w:p w14:paraId="3FE9BF62" w14:textId="77777777" w:rsidR="00E05E95" w:rsidRPr="00FC69E6" w:rsidRDefault="00000000">
      <w:pPr>
        <w:pStyle w:val="Corpsdetexte"/>
        <w:kinsoku w:val="0"/>
        <w:overflowPunct w:val="0"/>
        <w:spacing w:before="12"/>
        <w:rPr>
          <w:sz w:val="25"/>
          <w:szCs w:val="25"/>
        </w:rPr>
      </w:pPr>
      <w:r>
        <w:pict w14:anchorId="3292599D">
          <v:rect id="_x0000_s1083" style="position:absolute;margin-left:45.8pt;margin-top:19.05pt;width:6pt;height:7pt;z-index:15;mso-wrap-distance-left:0;mso-wrap-distance-right:0;mso-position-horizontal-relative:page;mso-position-vertical-relative:text" o:allowincell="f" filled="f" stroked="f">
            <v:textbox inset="0,0,0,0">
              <w:txbxContent>
                <w:p w14:paraId="6BC1F1A3"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7F1A1F39">
                      <v:shape id="_x0000_i1047" type="#_x0000_t75" style="width:5.4pt;height:7.2pt">
                        <v:imagedata r:id="rId17" o:title=""/>
                      </v:shape>
                    </w:pict>
                  </w:r>
                </w:p>
                <w:p w14:paraId="0A5FDC99"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055FD9CA" w14:textId="77777777" w:rsidR="00E05E95" w:rsidRPr="00FC69E6" w:rsidRDefault="00E05E95">
      <w:pPr>
        <w:pStyle w:val="Corpsdetexte"/>
        <w:kinsoku w:val="0"/>
        <w:overflowPunct w:val="0"/>
        <w:spacing w:before="12"/>
        <w:rPr>
          <w:sz w:val="25"/>
          <w:szCs w:val="25"/>
        </w:rPr>
        <w:sectPr w:rsidR="00E05E95" w:rsidRPr="00FC69E6">
          <w:pgSz w:w="8400" w:h="11910"/>
          <w:pgMar w:top="1340" w:right="0" w:bottom="280" w:left="0" w:header="720" w:footer="720" w:gutter="0"/>
          <w:cols w:space="720"/>
          <w:noEndnote/>
        </w:sectPr>
      </w:pPr>
    </w:p>
    <w:p w14:paraId="4932BCED" w14:textId="77777777" w:rsidR="00E05E95" w:rsidRPr="00FC69E6" w:rsidRDefault="00E05E95">
      <w:pPr>
        <w:pStyle w:val="Corpsdetexte"/>
        <w:kinsoku w:val="0"/>
        <w:overflowPunct w:val="0"/>
        <w:rPr>
          <w:sz w:val="20"/>
          <w:szCs w:val="20"/>
        </w:rPr>
      </w:pPr>
    </w:p>
    <w:p w14:paraId="3A869FD2" w14:textId="77777777" w:rsidR="00E05E95" w:rsidRPr="00FC69E6" w:rsidRDefault="00E05E95">
      <w:pPr>
        <w:pStyle w:val="Corpsdetexte"/>
        <w:kinsoku w:val="0"/>
        <w:overflowPunct w:val="0"/>
        <w:rPr>
          <w:sz w:val="20"/>
          <w:szCs w:val="20"/>
        </w:rPr>
      </w:pPr>
    </w:p>
    <w:p w14:paraId="59AE1F51" w14:textId="77777777" w:rsidR="00E05E95" w:rsidRPr="00FC69E6" w:rsidRDefault="00E05E95">
      <w:pPr>
        <w:pStyle w:val="Corpsdetexte"/>
        <w:kinsoku w:val="0"/>
        <w:overflowPunct w:val="0"/>
        <w:rPr>
          <w:sz w:val="23"/>
          <w:szCs w:val="23"/>
        </w:rPr>
      </w:pPr>
    </w:p>
    <w:p w14:paraId="07F45313" w14:textId="77777777" w:rsidR="00E05E95" w:rsidRPr="00FC69E6" w:rsidRDefault="00000000">
      <w:pPr>
        <w:pStyle w:val="Titre1"/>
        <w:kinsoku w:val="0"/>
        <w:overflowPunct w:val="0"/>
        <w:ind w:left="1387"/>
        <w:rPr>
          <w:color w:val="FFFFFF"/>
          <w:spacing w:val="-2"/>
        </w:rPr>
      </w:pPr>
      <w:r>
        <w:pict w14:anchorId="33849EB9">
          <v:shape id="_x0000_s1084" style="position:absolute;left:0;text-align:left;margin-left:0;margin-top:-43.7pt;width:356.1pt;height:118.15pt;z-index:-18;mso-position-horizontal-relative:page;mso-position-vertical-relative:text" coordsize="7122,2363" o:allowincell="f" path="m7122,l,,,1394r,970l1251,2364r,-970l7122,1394,7122,xe" fillcolor="#444a9f" stroked="f">
            <v:path arrowok="t"/>
            <w10:wrap anchorx="page"/>
          </v:shape>
        </w:pict>
      </w:r>
      <w:r w:rsidRPr="00FC69E6">
        <w:rPr>
          <w:color w:val="FFFFFF"/>
          <w:spacing w:val="-2"/>
        </w:rPr>
        <w:t>BÉNÉFICIAIRES</w:t>
      </w:r>
    </w:p>
    <w:p w14:paraId="4323C1EA" w14:textId="77777777" w:rsidR="00E05E95" w:rsidRPr="00FC69E6" w:rsidRDefault="00000000">
      <w:pPr>
        <w:pStyle w:val="Corpsdetexte"/>
        <w:kinsoku w:val="0"/>
        <w:overflowPunct w:val="0"/>
        <w:spacing w:before="120" w:line="213" w:lineRule="auto"/>
        <w:ind w:left="1387" w:right="3403"/>
        <w:rPr>
          <w:rFonts w:ascii="Montserrat SemiBold" w:hAnsi="Montserrat SemiBold" w:cs="Montserrat SemiBold"/>
          <w:b/>
          <w:bCs/>
          <w:color w:val="231F20"/>
        </w:rPr>
      </w:pPr>
      <w:r w:rsidRPr="00FC69E6">
        <w:rPr>
          <w:rFonts w:ascii="Montserrat SemiBold" w:hAnsi="Montserrat SemiBold" w:cs="Montserrat SemiBold"/>
          <w:b/>
          <w:bCs/>
          <w:color w:val="231F20"/>
        </w:rPr>
        <w:t>Delfina «</w:t>
      </w:r>
      <w:r w:rsidRPr="00FC69E6">
        <w:rPr>
          <w:rFonts w:ascii="Montserrat SemiBold" w:hAnsi="Montserrat SemiBold" w:cs="Montserrat SemiBold"/>
          <w:b/>
          <w:bCs/>
          <w:color w:val="231F20"/>
          <w:spacing w:val="-24"/>
        </w:rPr>
        <w:t xml:space="preserve"> </w:t>
      </w:r>
      <w:r w:rsidRPr="00FC69E6">
        <w:rPr>
          <w:rFonts w:ascii="Montserrat SemiBold" w:hAnsi="Montserrat SemiBold" w:cs="Montserrat SemiBold"/>
          <w:b/>
          <w:bCs/>
          <w:color w:val="231F20"/>
        </w:rPr>
        <w:t>Mimi</w:t>
      </w:r>
      <w:r w:rsidRPr="00FC69E6">
        <w:rPr>
          <w:rFonts w:ascii="Montserrat SemiBold" w:hAnsi="Montserrat SemiBold" w:cs="Montserrat SemiBold"/>
          <w:b/>
          <w:bCs/>
          <w:color w:val="231F20"/>
          <w:spacing w:val="-24"/>
        </w:rPr>
        <w:t xml:space="preserve"> </w:t>
      </w:r>
      <w:r w:rsidRPr="00FC69E6">
        <w:rPr>
          <w:rFonts w:ascii="Montserrat SemiBold" w:hAnsi="Montserrat SemiBold" w:cs="Montserrat SemiBold"/>
          <w:b/>
          <w:bCs/>
          <w:color w:val="231F20"/>
        </w:rPr>
        <w:t xml:space="preserve">» et Alberto Hernandez, au </w:t>
      </w:r>
      <w:proofErr w:type="spellStart"/>
      <w:r w:rsidRPr="00FC69E6">
        <w:rPr>
          <w:rFonts w:ascii="Montserrat SemiBold" w:hAnsi="Montserrat SemiBold" w:cs="Montserrat SemiBold"/>
          <w:b/>
          <w:bCs/>
          <w:color w:val="231F20"/>
        </w:rPr>
        <w:t>barrio</w:t>
      </w:r>
      <w:proofErr w:type="spellEnd"/>
      <w:r w:rsidRPr="00FC69E6">
        <w:rPr>
          <w:rFonts w:ascii="Montserrat SemiBold" w:hAnsi="Montserrat SemiBold" w:cs="Montserrat SemiBold"/>
          <w:b/>
          <w:bCs/>
          <w:color w:val="231F20"/>
        </w:rPr>
        <w:t xml:space="preserve"> René Fraga, Matanzas</w:t>
      </w:r>
    </w:p>
    <w:p w14:paraId="4DD308D2" w14:textId="77777777" w:rsidR="00E05E95" w:rsidRPr="00FC69E6" w:rsidRDefault="00000000">
      <w:pPr>
        <w:pStyle w:val="Corpsdetexte"/>
        <w:kinsoku w:val="0"/>
        <w:overflowPunct w:val="0"/>
        <w:spacing w:line="213" w:lineRule="auto"/>
        <w:ind w:left="1387" w:right="1463"/>
        <w:rPr>
          <w:color w:val="231F20"/>
        </w:rPr>
      </w:pPr>
      <w:r w:rsidRPr="00FC69E6">
        <w:rPr>
          <w:color w:val="231F20"/>
        </w:rPr>
        <w:t>Il était ingénieur, elle infirmière en pédiatrie, et ils ont travaillé plus de quarante ans pour le Gouvernement cubain, dans des missions à l’étranger souvent, au Honduras et au Venezuela. En</w:t>
      </w:r>
      <w:r w:rsidRPr="00FC69E6">
        <w:rPr>
          <w:color w:val="231F20"/>
          <w:spacing w:val="-3"/>
        </w:rPr>
        <w:t xml:space="preserve"> </w:t>
      </w:r>
      <w:r w:rsidRPr="00FC69E6">
        <w:rPr>
          <w:color w:val="231F20"/>
        </w:rPr>
        <w:t>retraite,</w:t>
      </w:r>
      <w:r w:rsidRPr="00FC69E6">
        <w:rPr>
          <w:color w:val="231F20"/>
          <w:spacing w:val="-3"/>
        </w:rPr>
        <w:t xml:space="preserve"> </w:t>
      </w:r>
      <w:r w:rsidRPr="00FC69E6">
        <w:rPr>
          <w:color w:val="231F20"/>
        </w:rPr>
        <w:t>à</w:t>
      </w:r>
      <w:r w:rsidRPr="00FC69E6">
        <w:rPr>
          <w:color w:val="231F20"/>
          <w:spacing w:val="-3"/>
        </w:rPr>
        <w:t xml:space="preserve"> </w:t>
      </w:r>
      <w:r w:rsidRPr="00FC69E6">
        <w:rPr>
          <w:color w:val="231F20"/>
        </w:rPr>
        <w:t>77</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75</w:t>
      </w:r>
      <w:r w:rsidRPr="00FC69E6">
        <w:rPr>
          <w:color w:val="231F20"/>
          <w:spacing w:val="-3"/>
        </w:rPr>
        <w:t xml:space="preserve"> </w:t>
      </w:r>
      <w:r w:rsidRPr="00FC69E6">
        <w:rPr>
          <w:color w:val="231F20"/>
        </w:rPr>
        <w:t>ans,</w:t>
      </w:r>
      <w:r w:rsidRPr="00FC69E6">
        <w:rPr>
          <w:color w:val="231F20"/>
          <w:spacing w:val="-3"/>
        </w:rPr>
        <w:t xml:space="preserve"> </w:t>
      </w:r>
      <w:r w:rsidRPr="00FC69E6">
        <w:rPr>
          <w:color w:val="231F20"/>
        </w:rPr>
        <w:t>ils</w:t>
      </w:r>
      <w:r w:rsidRPr="00FC69E6">
        <w:rPr>
          <w:color w:val="231F20"/>
          <w:spacing w:val="-3"/>
        </w:rPr>
        <w:t xml:space="preserve"> </w:t>
      </w:r>
      <w:r w:rsidRPr="00FC69E6">
        <w:rPr>
          <w:color w:val="231F20"/>
        </w:rPr>
        <w:t>touchent</w:t>
      </w:r>
      <w:r w:rsidRPr="00FC69E6">
        <w:rPr>
          <w:color w:val="231F20"/>
          <w:spacing w:val="-3"/>
        </w:rPr>
        <w:t xml:space="preserve"> </w:t>
      </w:r>
      <w:r w:rsidRPr="00FC69E6">
        <w:rPr>
          <w:color w:val="231F20"/>
        </w:rPr>
        <w:t>une</w:t>
      </w:r>
      <w:r w:rsidRPr="00FC69E6">
        <w:rPr>
          <w:color w:val="231F20"/>
          <w:spacing w:val="-3"/>
        </w:rPr>
        <w:t xml:space="preserve"> </w:t>
      </w:r>
      <w:r w:rsidRPr="00FC69E6">
        <w:rPr>
          <w:color w:val="231F20"/>
        </w:rPr>
        <w:t>rente</w:t>
      </w:r>
      <w:r w:rsidRPr="00FC69E6">
        <w:rPr>
          <w:color w:val="231F20"/>
          <w:spacing w:val="-3"/>
        </w:rPr>
        <w:t xml:space="preserve"> </w:t>
      </w:r>
      <w:r w:rsidRPr="00FC69E6">
        <w:rPr>
          <w:color w:val="231F20"/>
        </w:rPr>
        <w:t>mensuelle</w:t>
      </w:r>
      <w:r w:rsidRPr="00FC69E6">
        <w:rPr>
          <w:color w:val="231F20"/>
          <w:spacing w:val="-3"/>
        </w:rPr>
        <w:t xml:space="preserve"> </w:t>
      </w:r>
      <w:r w:rsidRPr="00FC69E6">
        <w:rPr>
          <w:color w:val="231F20"/>
        </w:rPr>
        <w:t>de 3'000 pesos (CHF 23.-)</w:t>
      </w:r>
      <w:r w:rsidRPr="00FC69E6">
        <w:rPr>
          <w:color w:val="231F20"/>
          <w:spacing w:val="-14"/>
        </w:rPr>
        <w:t xml:space="preserve"> </w:t>
      </w:r>
      <w:r w:rsidRPr="00FC69E6">
        <w:rPr>
          <w:color w:val="231F20"/>
        </w:rPr>
        <w:t>à eux deux. Quand on sait que le taxi pour se rendre de leur domicile au Centre Kairos où</w:t>
      </w:r>
      <w:r w:rsidRPr="00FC69E6">
        <w:rPr>
          <w:color w:val="231F20"/>
          <w:spacing w:val="-12"/>
        </w:rPr>
        <w:t xml:space="preserve"> </w:t>
      </w:r>
      <w:r w:rsidRPr="00FC69E6">
        <w:rPr>
          <w:color w:val="231F20"/>
        </w:rPr>
        <w:t>Mimi donne des coups de main coûte 1’000 pesos, on imagine déjà que la dame s’y rend à pied, mais aussi que le couple tire le diable par la queue.</w:t>
      </w:r>
    </w:p>
    <w:p w14:paraId="34063FD3" w14:textId="77777777" w:rsidR="00E05E95" w:rsidRPr="00FC69E6" w:rsidRDefault="00E05E95">
      <w:pPr>
        <w:pStyle w:val="Corpsdetexte"/>
        <w:kinsoku w:val="0"/>
        <w:overflowPunct w:val="0"/>
        <w:spacing w:before="2"/>
        <w:rPr>
          <w:sz w:val="15"/>
          <w:szCs w:val="15"/>
        </w:rPr>
      </w:pPr>
    </w:p>
    <w:p w14:paraId="6ECB4BD4"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Dans</w:t>
      </w:r>
      <w:r w:rsidRPr="00FC69E6">
        <w:rPr>
          <w:color w:val="231F20"/>
          <w:spacing w:val="-11"/>
        </w:rPr>
        <w:t xml:space="preserve"> </w:t>
      </w:r>
      <w:r w:rsidRPr="00FC69E6">
        <w:rPr>
          <w:color w:val="231F20"/>
        </w:rPr>
        <w:t>leur</w:t>
      </w:r>
      <w:r w:rsidRPr="00FC69E6">
        <w:rPr>
          <w:color w:val="231F20"/>
          <w:spacing w:val="-11"/>
        </w:rPr>
        <w:t xml:space="preserve"> </w:t>
      </w:r>
      <w:r w:rsidRPr="00FC69E6">
        <w:rPr>
          <w:color w:val="231F20"/>
        </w:rPr>
        <w:t>jardin</w:t>
      </w:r>
      <w:r w:rsidRPr="00FC69E6">
        <w:rPr>
          <w:color w:val="231F20"/>
          <w:spacing w:val="-11"/>
        </w:rPr>
        <w:t xml:space="preserve"> </w:t>
      </w:r>
      <w:r w:rsidRPr="00FC69E6">
        <w:rPr>
          <w:color w:val="231F20"/>
        </w:rPr>
        <w:t>croissent</w:t>
      </w:r>
      <w:r w:rsidRPr="00FC69E6">
        <w:rPr>
          <w:color w:val="231F20"/>
          <w:spacing w:val="-11"/>
        </w:rPr>
        <w:t xml:space="preserve"> </w:t>
      </w:r>
      <w:r w:rsidRPr="00FC69E6">
        <w:rPr>
          <w:color w:val="231F20"/>
        </w:rPr>
        <w:t>des</w:t>
      </w:r>
      <w:r w:rsidRPr="00FC69E6">
        <w:rPr>
          <w:color w:val="231F20"/>
          <w:spacing w:val="-11"/>
        </w:rPr>
        <w:t xml:space="preserve"> </w:t>
      </w:r>
      <w:r w:rsidRPr="00FC69E6">
        <w:rPr>
          <w:color w:val="231F20"/>
        </w:rPr>
        <w:t>plantes</w:t>
      </w:r>
      <w:r w:rsidRPr="00FC69E6">
        <w:rPr>
          <w:color w:val="231F20"/>
          <w:spacing w:val="-11"/>
        </w:rPr>
        <w:t xml:space="preserve"> </w:t>
      </w:r>
      <w:r w:rsidRPr="00FC69E6">
        <w:rPr>
          <w:color w:val="231F20"/>
        </w:rPr>
        <w:t>médicinales</w:t>
      </w:r>
      <w:r w:rsidRPr="00FC69E6">
        <w:rPr>
          <w:color w:val="231F20"/>
          <w:spacing w:val="-11"/>
        </w:rPr>
        <w:t xml:space="preserve"> </w:t>
      </w:r>
      <w:r w:rsidRPr="00FC69E6">
        <w:rPr>
          <w:color w:val="231F20"/>
        </w:rPr>
        <w:t>en</w:t>
      </w:r>
      <w:r w:rsidRPr="00FC69E6">
        <w:rPr>
          <w:color w:val="231F20"/>
          <w:spacing w:val="-11"/>
        </w:rPr>
        <w:t xml:space="preserve"> </w:t>
      </w:r>
      <w:r w:rsidRPr="00FC69E6">
        <w:rPr>
          <w:color w:val="231F20"/>
        </w:rPr>
        <w:t>nombre, des</w:t>
      </w:r>
      <w:r w:rsidRPr="00FC69E6">
        <w:rPr>
          <w:color w:val="231F20"/>
          <w:spacing w:val="-8"/>
        </w:rPr>
        <w:t xml:space="preserve"> </w:t>
      </w:r>
      <w:r w:rsidRPr="00FC69E6">
        <w:rPr>
          <w:color w:val="231F20"/>
        </w:rPr>
        <w:t>courges</w:t>
      </w:r>
      <w:r w:rsidRPr="00FC69E6">
        <w:rPr>
          <w:color w:val="231F20"/>
          <w:spacing w:val="-8"/>
        </w:rPr>
        <w:t xml:space="preserve"> </w:t>
      </w:r>
      <w:r w:rsidRPr="00FC69E6">
        <w:rPr>
          <w:color w:val="231F20"/>
        </w:rPr>
        <w:t>et</w:t>
      </w:r>
      <w:r w:rsidRPr="00FC69E6">
        <w:rPr>
          <w:color w:val="231F20"/>
          <w:spacing w:val="-8"/>
        </w:rPr>
        <w:t xml:space="preserve"> </w:t>
      </w:r>
      <w:r w:rsidRPr="00FC69E6">
        <w:rPr>
          <w:color w:val="231F20"/>
        </w:rPr>
        <w:t>des</w:t>
      </w:r>
      <w:r w:rsidRPr="00FC69E6">
        <w:rPr>
          <w:color w:val="231F20"/>
          <w:spacing w:val="-8"/>
        </w:rPr>
        <w:t xml:space="preserve"> </w:t>
      </w:r>
      <w:r w:rsidRPr="00FC69E6">
        <w:rPr>
          <w:color w:val="231F20"/>
        </w:rPr>
        <w:t>tomates,</w:t>
      </w:r>
      <w:r w:rsidRPr="00FC69E6">
        <w:rPr>
          <w:color w:val="231F20"/>
          <w:spacing w:val="-8"/>
        </w:rPr>
        <w:t xml:space="preserve"> </w:t>
      </w:r>
      <w:r w:rsidRPr="00FC69E6">
        <w:rPr>
          <w:color w:val="231F20"/>
        </w:rPr>
        <w:t>des</w:t>
      </w:r>
      <w:r w:rsidRPr="00FC69E6">
        <w:rPr>
          <w:color w:val="231F20"/>
          <w:spacing w:val="-8"/>
        </w:rPr>
        <w:t xml:space="preserve"> </w:t>
      </w:r>
      <w:r w:rsidRPr="00FC69E6">
        <w:rPr>
          <w:color w:val="231F20"/>
        </w:rPr>
        <w:t>papayes</w:t>
      </w:r>
      <w:r w:rsidRPr="00FC69E6">
        <w:rPr>
          <w:color w:val="231F20"/>
          <w:spacing w:val="-8"/>
        </w:rPr>
        <w:t xml:space="preserve"> </w:t>
      </w:r>
      <w:r w:rsidRPr="00FC69E6">
        <w:rPr>
          <w:color w:val="231F20"/>
        </w:rPr>
        <w:t>et</w:t>
      </w:r>
      <w:r w:rsidRPr="00FC69E6">
        <w:rPr>
          <w:color w:val="231F20"/>
          <w:spacing w:val="-8"/>
        </w:rPr>
        <w:t xml:space="preserve"> </w:t>
      </w:r>
      <w:r w:rsidRPr="00FC69E6">
        <w:rPr>
          <w:color w:val="231F20"/>
        </w:rPr>
        <w:t>des</w:t>
      </w:r>
      <w:r w:rsidRPr="00FC69E6">
        <w:rPr>
          <w:color w:val="231F20"/>
          <w:spacing w:val="-8"/>
        </w:rPr>
        <w:t xml:space="preserve"> </w:t>
      </w:r>
      <w:r w:rsidRPr="00FC69E6">
        <w:rPr>
          <w:color w:val="231F20"/>
        </w:rPr>
        <w:t>melons.</w:t>
      </w:r>
      <w:r w:rsidRPr="00FC69E6">
        <w:rPr>
          <w:color w:val="231F20"/>
          <w:spacing w:val="-8"/>
        </w:rPr>
        <w:t xml:space="preserve"> </w:t>
      </w:r>
      <w:r w:rsidRPr="00FC69E6">
        <w:rPr>
          <w:color w:val="231F20"/>
        </w:rPr>
        <w:t>Rien</w:t>
      </w:r>
      <w:r w:rsidRPr="00FC69E6">
        <w:rPr>
          <w:color w:val="231F20"/>
          <w:spacing w:val="-8"/>
        </w:rPr>
        <w:t xml:space="preserve"> </w:t>
      </w:r>
      <w:r w:rsidRPr="00FC69E6">
        <w:rPr>
          <w:color w:val="231F20"/>
        </w:rPr>
        <w:t xml:space="preserve">à </w:t>
      </w:r>
      <w:r w:rsidRPr="00FC69E6">
        <w:rPr>
          <w:color w:val="231F20"/>
          <w:spacing w:val="-4"/>
        </w:rPr>
        <w:t xml:space="preserve">voir avec les extérieurs des petites maisons aux pourtours béton- </w:t>
      </w:r>
      <w:r w:rsidRPr="00FC69E6">
        <w:rPr>
          <w:color w:val="231F20"/>
        </w:rPr>
        <w:t>nés</w:t>
      </w:r>
      <w:r w:rsidRPr="00FC69E6">
        <w:rPr>
          <w:color w:val="231F20"/>
          <w:spacing w:val="-9"/>
        </w:rPr>
        <w:t xml:space="preserve"> </w:t>
      </w:r>
      <w:r w:rsidRPr="00FC69E6">
        <w:rPr>
          <w:color w:val="231F20"/>
        </w:rPr>
        <w:t>qui</w:t>
      </w:r>
      <w:r w:rsidRPr="00FC69E6">
        <w:rPr>
          <w:color w:val="231F20"/>
          <w:spacing w:val="-9"/>
        </w:rPr>
        <w:t xml:space="preserve"> </w:t>
      </w:r>
      <w:r w:rsidRPr="00FC69E6">
        <w:rPr>
          <w:color w:val="231F20"/>
        </w:rPr>
        <w:t>entourent</w:t>
      </w:r>
      <w:r w:rsidRPr="00FC69E6">
        <w:rPr>
          <w:color w:val="231F20"/>
          <w:spacing w:val="-9"/>
        </w:rPr>
        <w:t xml:space="preserve"> </w:t>
      </w:r>
      <w:r w:rsidRPr="00FC69E6">
        <w:rPr>
          <w:color w:val="231F20"/>
        </w:rPr>
        <w:t>la</w:t>
      </w:r>
      <w:r w:rsidRPr="00FC69E6">
        <w:rPr>
          <w:color w:val="231F20"/>
          <w:spacing w:val="-9"/>
        </w:rPr>
        <w:t xml:space="preserve"> </w:t>
      </w:r>
      <w:r w:rsidRPr="00FC69E6">
        <w:rPr>
          <w:color w:val="231F20"/>
        </w:rPr>
        <w:t>leur.</w:t>
      </w:r>
      <w:r w:rsidRPr="00FC69E6">
        <w:rPr>
          <w:color w:val="231F20"/>
          <w:spacing w:val="-9"/>
        </w:rPr>
        <w:t xml:space="preserve"> </w:t>
      </w:r>
      <w:r w:rsidRPr="00FC69E6">
        <w:rPr>
          <w:color w:val="231F20"/>
        </w:rPr>
        <w:t>«</w:t>
      </w:r>
      <w:r w:rsidRPr="00FC69E6">
        <w:rPr>
          <w:color w:val="231F20"/>
          <w:spacing w:val="-31"/>
        </w:rPr>
        <w:t xml:space="preserve"> </w:t>
      </w:r>
      <w:r w:rsidRPr="00FC69E6">
        <w:rPr>
          <w:color w:val="231F20"/>
        </w:rPr>
        <w:t>Ce</w:t>
      </w:r>
      <w:r w:rsidRPr="00FC69E6">
        <w:rPr>
          <w:color w:val="231F20"/>
          <w:spacing w:val="-9"/>
        </w:rPr>
        <w:t xml:space="preserve"> </w:t>
      </w:r>
      <w:r w:rsidRPr="00FC69E6">
        <w:rPr>
          <w:color w:val="231F20"/>
        </w:rPr>
        <w:t>n’est</w:t>
      </w:r>
      <w:r w:rsidRPr="00FC69E6">
        <w:rPr>
          <w:color w:val="231F20"/>
          <w:spacing w:val="-9"/>
        </w:rPr>
        <w:t xml:space="preserve"> </w:t>
      </w:r>
      <w:r w:rsidRPr="00FC69E6">
        <w:rPr>
          <w:color w:val="231F20"/>
        </w:rPr>
        <w:t>pas</w:t>
      </w:r>
      <w:r w:rsidRPr="00FC69E6">
        <w:rPr>
          <w:color w:val="231F20"/>
          <w:spacing w:val="-9"/>
        </w:rPr>
        <w:t xml:space="preserve"> </w:t>
      </w:r>
      <w:r w:rsidRPr="00FC69E6">
        <w:rPr>
          <w:color w:val="231F20"/>
        </w:rPr>
        <w:t>dans</w:t>
      </w:r>
      <w:r w:rsidRPr="00FC69E6">
        <w:rPr>
          <w:color w:val="231F20"/>
          <w:spacing w:val="-9"/>
        </w:rPr>
        <w:t xml:space="preserve"> </w:t>
      </w:r>
      <w:r w:rsidRPr="00FC69E6">
        <w:rPr>
          <w:color w:val="231F20"/>
        </w:rPr>
        <w:t>la</w:t>
      </w:r>
      <w:r w:rsidRPr="00FC69E6">
        <w:rPr>
          <w:color w:val="231F20"/>
          <w:spacing w:val="-9"/>
        </w:rPr>
        <w:t xml:space="preserve"> </w:t>
      </w:r>
      <w:r w:rsidRPr="00FC69E6">
        <w:rPr>
          <w:color w:val="231F20"/>
        </w:rPr>
        <w:t>mentalité</w:t>
      </w:r>
      <w:r w:rsidRPr="00FC69E6">
        <w:rPr>
          <w:color w:val="231F20"/>
          <w:spacing w:val="-9"/>
        </w:rPr>
        <w:t xml:space="preserve"> </w:t>
      </w:r>
      <w:r w:rsidRPr="00FC69E6">
        <w:rPr>
          <w:color w:val="231F20"/>
        </w:rPr>
        <w:t>ici</w:t>
      </w:r>
      <w:r w:rsidRPr="00FC69E6">
        <w:rPr>
          <w:color w:val="231F20"/>
          <w:spacing w:val="-9"/>
        </w:rPr>
        <w:t xml:space="preserve"> </w:t>
      </w:r>
      <w:r w:rsidRPr="00FC69E6">
        <w:rPr>
          <w:color w:val="231F20"/>
        </w:rPr>
        <w:t xml:space="preserve">de </w:t>
      </w:r>
      <w:r w:rsidRPr="00FC69E6">
        <w:rPr>
          <w:color w:val="231F20"/>
          <w:spacing w:val="-4"/>
        </w:rPr>
        <w:t>faire du jardin</w:t>
      </w:r>
      <w:r w:rsidRPr="00FC69E6">
        <w:rPr>
          <w:color w:val="231F20"/>
          <w:spacing w:val="-30"/>
        </w:rPr>
        <w:t xml:space="preserve"> </w:t>
      </w:r>
      <w:r w:rsidRPr="00FC69E6">
        <w:rPr>
          <w:color w:val="231F20"/>
          <w:spacing w:val="-4"/>
        </w:rPr>
        <w:t xml:space="preserve">», explique Alberto. Avec l’aide du Centre Kairos qui </w:t>
      </w:r>
      <w:r w:rsidRPr="00FC69E6">
        <w:rPr>
          <w:color w:val="231F20"/>
        </w:rPr>
        <w:t>s’est</w:t>
      </w:r>
      <w:r w:rsidRPr="00FC69E6">
        <w:rPr>
          <w:color w:val="231F20"/>
          <w:spacing w:val="-11"/>
        </w:rPr>
        <w:t xml:space="preserve"> </w:t>
      </w:r>
      <w:r w:rsidRPr="00FC69E6">
        <w:rPr>
          <w:color w:val="231F20"/>
        </w:rPr>
        <w:t>chargé</w:t>
      </w:r>
      <w:r w:rsidRPr="00FC69E6">
        <w:rPr>
          <w:color w:val="231F20"/>
          <w:spacing w:val="-11"/>
        </w:rPr>
        <w:t xml:space="preserve"> </w:t>
      </w:r>
      <w:r w:rsidRPr="00FC69E6">
        <w:rPr>
          <w:color w:val="231F20"/>
        </w:rPr>
        <w:t>de</w:t>
      </w:r>
      <w:r w:rsidRPr="00FC69E6">
        <w:rPr>
          <w:color w:val="231F20"/>
          <w:spacing w:val="-11"/>
        </w:rPr>
        <w:t xml:space="preserve"> </w:t>
      </w:r>
      <w:r w:rsidRPr="00FC69E6">
        <w:rPr>
          <w:color w:val="231F20"/>
        </w:rPr>
        <w:t>préparer</w:t>
      </w:r>
      <w:r w:rsidRPr="00FC69E6">
        <w:rPr>
          <w:color w:val="231F20"/>
          <w:spacing w:val="-11"/>
        </w:rPr>
        <w:t xml:space="preserve"> </w:t>
      </w:r>
      <w:r w:rsidRPr="00FC69E6">
        <w:rPr>
          <w:color w:val="231F20"/>
        </w:rPr>
        <w:t>le</w:t>
      </w:r>
      <w:r w:rsidRPr="00FC69E6">
        <w:rPr>
          <w:color w:val="231F20"/>
          <w:spacing w:val="-11"/>
        </w:rPr>
        <w:t xml:space="preserve"> </w:t>
      </w:r>
      <w:r w:rsidRPr="00FC69E6">
        <w:rPr>
          <w:color w:val="231F20"/>
        </w:rPr>
        <w:t>terrain,</w:t>
      </w:r>
      <w:r w:rsidRPr="00FC69E6">
        <w:rPr>
          <w:color w:val="231F20"/>
          <w:spacing w:val="-11"/>
        </w:rPr>
        <w:t xml:space="preserve"> </w:t>
      </w:r>
      <w:r w:rsidRPr="00FC69E6">
        <w:rPr>
          <w:color w:val="231F20"/>
        </w:rPr>
        <w:t>ils</w:t>
      </w:r>
      <w:r w:rsidRPr="00FC69E6">
        <w:rPr>
          <w:color w:val="231F20"/>
          <w:spacing w:val="-11"/>
        </w:rPr>
        <w:t xml:space="preserve"> </w:t>
      </w:r>
      <w:r w:rsidRPr="00FC69E6">
        <w:rPr>
          <w:color w:val="231F20"/>
        </w:rPr>
        <w:t>disposent</w:t>
      </w:r>
      <w:r w:rsidRPr="00FC69E6">
        <w:rPr>
          <w:color w:val="231F20"/>
          <w:spacing w:val="-11"/>
        </w:rPr>
        <w:t xml:space="preserve"> </w:t>
      </w:r>
      <w:r w:rsidRPr="00FC69E6">
        <w:rPr>
          <w:color w:val="231F20"/>
        </w:rPr>
        <w:t>non</w:t>
      </w:r>
      <w:r w:rsidRPr="00FC69E6">
        <w:rPr>
          <w:color w:val="231F20"/>
          <w:spacing w:val="-11"/>
        </w:rPr>
        <w:t xml:space="preserve"> </w:t>
      </w:r>
      <w:r w:rsidRPr="00FC69E6">
        <w:rPr>
          <w:color w:val="231F20"/>
        </w:rPr>
        <w:t>seulement de</w:t>
      </w:r>
      <w:r w:rsidRPr="00FC69E6">
        <w:rPr>
          <w:color w:val="231F20"/>
          <w:spacing w:val="-3"/>
        </w:rPr>
        <w:t xml:space="preserve"> </w:t>
      </w:r>
      <w:r w:rsidRPr="00FC69E6">
        <w:rPr>
          <w:color w:val="231F20"/>
        </w:rPr>
        <w:t>légumes</w:t>
      </w:r>
      <w:r w:rsidRPr="00FC69E6">
        <w:rPr>
          <w:color w:val="231F20"/>
          <w:spacing w:val="-8"/>
        </w:rPr>
        <w:t xml:space="preserve"> </w:t>
      </w:r>
      <w:r w:rsidRPr="00FC69E6">
        <w:rPr>
          <w:color w:val="231F20"/>
        </w:rPr>
        <w:t>et</w:t>
      </w:r>
      <w:r w:rsidRPr="00FC69E6">
        <w:rPr>
          <w:color w:val="231F20"/>
          <w:spacing w:val="-8"/>
        </w:rPr>
        <w:t xml:space="preserve"> </w:t>
      </w:r>
      <w:r w:rsidRPr="00FC69E6">
        <w:rPr>
          <w:color w:val="231F20"/>
        </w:rPr>
        <w:t>de</w:t>
      </w:r>
      <w:r w:rsidRPr="00FC69E6">
        <w:rPr>
          <w:color w:val="231F20"/>
          <w:spacing w:val="-8"/>
        </w:rPr>
        <w:t xml:space="preserve"> </w:t>
      </w:r>
      <w:r w:rsidRPr="00FC69E6">
        <w:rPr>
          <w:color w:val="231F20"/>
        </w:rPr>
        <w:t>plantes</w:t>
      </w:r>
      <w:r w:rsidRPr="00FC69E6">
        <w:rPr>
          <w:color w:val="231F20"/>
          <w:spacing w:val="-8"/>
        </w:rPr>
        <w:t xml:space="preserve"> </w:t>
      </w:r>
      <w:r w:rsidRPr="00FC69E6">
        <w:rPr>
          <w:color w:val="231F20"/>
        </w:rPr>
        <w:t>médicinales,</w:t>
      </w:r>
      <w:r w:rsidRPr="00FC69E6">
        <w:rPr>
          <w:color w:val="231F20"/>
          <w:spacing w:val="-8"/>
        </w:rPr>
        <w:t xml:space="preserve"> </w:t>
      </w:r>
      <w:r w:rsidRPr="00FC69E6">
        <w:rPr>
          <w:color w:val="231F20"/>
        </w:rPr>
        <w:t>mais</w:t>
      </w:r>
      <w:r w:rsidRPr="00FC69E6">
        <w:rPr>
          <w:color w:val="231F20"/>
          <w:spacing w:val="-8"/>
        </w:rPr>
        <w:t xml:space="preserve"> </w:t>
      </w:r>
      <w:r w:rsidRPr="00FC69E6">
        <w:rPr>
          <w:color w:val="231F20"/>
        </w:rPr>
        <w:t>ils</w:t>
      </w:r>
      <w:r w:rsidRPr="00FC69E6">
        <w:rPr>
          <w:color w:val="231F20"/>
          <w:spacing w:val="-8"/>
        </w:rPr>
        <w:t xml:space="preserve"> </w:t>
      </w:r>
      <w:r w:rsidRPr="00FC69E6">
        <w:rPr>
          <w:color w:val="231F20"/>
        </w:rPr>
        <w:t>peuvent également</w:t>
      </w:r>
      <w:r w:rsidRPr="00FC69E6">
        <w:rPr>
          <w:color w:val="231F20"/>
          <w:spacing w:val="-7"/>
        </w:rPr>
        <w:t xml:space="preserve"> </w:t>
      </w:r>
      <w:r w:rsidRPr="00FC69E6">
        <w:rPr>
          <w:color w:val="231F20"/>
        </w:rPr>
        <w:t>échanger</w:t>
      </w:r>
      <w:r w:rsidRPr="00FC69E6">
        <w:rPr>
          <w:color w:val="231F20"/>
          <w:spacing w:val="-7"/>
        </w:rPr>
        <w:t xml:space="preserve"> </w:t>
      </w:r>
      <w:r w:rsidRPr="00FC69E6">
        <w:rPr>
          <w:color w:val="231F20"/>
        </w:rPr>
        <w:t>ou</w:t>
      </w:r>
      <w:r w:rsidRPr="00FC69E6">
        <w:rPr>
          <w:color w:val="231F20"/>
          <w:spacing w:val="-7"/>
        </w:rPr>
        <w:t xml:space="preserve"> </w:t>
      </w:r>
      <w:r w:rsidRPr="00FC69E6">
        <w:rPr>
          <w:color w:val="231F20"/>
        </w:rPr>
        <w:t>vendre</w:t>
      </w:r>
      <w:r w:rsidRPr="00FC69E6">
        <w:rPr>
          <w:color w:val="231F20"/>
          <w:spacing w:val="-7"/>
        </w:rPr>
        <w:t xml:space="preserve"> </w:t>
      </w:r>
      <w:r w:rsidRPr="00FC69E6">
        <w:rPr>
          <w:color w:val="231F20"/>
        </w:rPr>
        <w:t>pour</w:t>
      </w:r>
      <w:r w:rsidRPr="00FC69E6">
        <w:rPr>
          <w:color w:val="231F20"/>
          <w:spacing w:val="-7"/>
        </w:rPr>
        <w:t xml:space="preserve"> </w:t>
      </w:r>
      <w:r w:rsidRPr="00FC69E6">
        <w:rPr>
          <w:color w:val="231F20"/>
        </w:rPr>
        <w:t>quelques</w:t>
      </w:r>
      <w:r w:rsidRPr="00FC69E6">
        <w:rPr>
          <w:color w:val="231F20"/>
          <w:spacing w:val="-7"/>
        </w:rPr>
        <w:t xml:space="preserve"> </w:t>
      </w:r>
      <w:r w:rsidRPr="00FC69E6">
        <w:rPr>
          <w:color w:val="231F20"/>
        </w:rPr>
        <w:t>pesos</w:t>
      </w:r>
      <w:r w:rsidRPr="00FC69E6">
        <w:rPr>
          <w:color w:val="231F20"/>
          <w:spacing w:val="-7"/>
        </w:rPr>
        <w:t xml:space="preserve"> </w:t>
      </w:r>
      <w:r w:rsidRPr="00FC69E6">
        <w:rPr>
          <w:color w:val="231F20"/>
        </w:rPr>
        <w:t>des boutures et des plants.</w:t>
      </w:r>
    </w:p>
    <w:p w14:paraId="0828FD7A" w14:textId="77777777" w:rsidR="00E05E95" w:rsidRPr="00FC69E6" w:rsidRDefault="00E05E95">
      <w:pPr>
        <w:pStyle w:val="Corpsdetexte"/>
        <w:kinsoku w:val="0"/>
        <w:overflowPunct w:val="0"/>
        <w:spacing w:before="5"/>
        <w:rPr>
          <w:sz w:val="15"/>
          <w:szCs w:val="15"/>
        </w:rPr>
      </w:pPr>
    </w:p>
    <w:p w14:paraId="2790F5BB" w14:textId="77777777" w:rsidR="00E05E95" w:rsidRPr="00FC69E6" w:rsidRDefault="00000000">
      <w:pPr>
        <w:pStyle w:val="Corpsdetexte"/>
        <w:kinsoku w:val="0"/>
        <w:overflowPunct w:val="0"/>
        <w:spacing w:line="213" w:lineRule="auto"/>
        <w:ind w:left="1387" w:right="1405"/>
        <w:rPr>
          <w:rFonts w:ascii="Montserrat SemiBold" w:hAnsi="Montserrat SemiBold" w:cs="Montserrat SemiBold"/>
          <w:b/>
          <w:bCs/>
          <w:color w:val="231F20"/>
        </w:rPr>
      </w:pPr>
      <w:r w:rsidRPr="00FC69E6">
        <w:rPr>
          <w:rFonts w:ascii="Montserrat SemiBold" w:hAnsi="Montserrat SemiBold" w:cs="Montserrat SemiBold"/>
          <w:b/>
          <w:bCs/>
          <w:color w:val="231F20"/>
        </w:rPr>
        <w:t>Ernesto</w:t>
      </w:r>
      <w:r w:rsidRPr="00FC69E6">
        <w:rPr>
          <w:rFonts w:ascii="Montserrat SemiBold" w:hAnsi="Montserrat SemiBold" w:cs="Montserrat SemiBold"/>
          <w:b/>
          <w:bCs/>
          <w:color w:val="231F20"/>
          <w:spacing w:val="-5"/>
        </w:rPr>
        <w:t xml:space="preserve"> </w:t>
      </w:r>
      <w:proofErr w:type="spellStart"/>
      <w:r w:rsidRPr="00FC69E6">
        <w:rPr>
          <w:rFonts w:ascii="Montserrat SemiBold" w:hAnsi="Montserrat SemiBold" w:cs="Montserrat SemiBold"/>
          <w:b/>
          <w:bCs/>
          <w:color w:val="231F20"/>
        </w:rPr>
        <w:t>Castellanos</w:t>
      </w:r>
      <w:proofErr w:type="spellEnd"/>
      <w:r w:rsidRPr="00FC69E6">
        <w:rPr>
          <w:rFonts w:ascii="Montserrat SemiBold" w:hAnsi="Montserrat SemiBold" w:cs="Montserrat SemiBold"/>
          <w:b/>
          <w:bCs/>
          <w:color w:val="231F20"/>
          <w:spacing w:val="-5"/>
        </w:rPr>
        <w:t xml:space="preserve"> </w:t>
      </w:r>
      <w:r w:rsidRPr="00FC69E6">
        <w:rPr>
          <w:rFonts w:ascii="Montserrat SemiBold" w:hAnsi="Montserrat SemiBold" w:cs="Montserrat SemiBold"/>
          <w:b/>
          <w:bCs/>
          <w:color w:val="231F20"/>
        </w:rPr>
        <w:t>Soler,</w:t>
      </w:r>
      <w:r w:rsidRPr="00FC69E6">
        <w:rPr>
          <w:rFonts w:ascii="Montserrat SemiBold" w:hAnsi="Montserrat SemiBold" w:cs="Montserrat SemiBold"/>
          <w:b/>
          <w:bCs/>
          <w:color w:val="231F20"/>
          <w:spacing w:val="-5"/>
        </w:rPr>
        <w:t xml:space="preserve"> </w:t>
      </w:r>
      <w:r w:rsidRPr="00FC69E6">
        <w:rPr>
          <w:rFonts w:ascii="Montserrat SemiBold" w:hAnsi="Montserrat SemiBold" w:cs="Montserrat SemiBold"/>
          <w:b/>
          <w:bCs/>
          <w:color w:val="231F20"/>
        </w:rPr>
        <w:t>professeur</w:t>
      </w:r>
      <w:r w:rsidRPr="00FC69E6">
        <w:rPr>
          <w:rFonts w:ascii="Montserrat SemiBold" w:hAnsi="Montserrat SemiBold" w:cs="Montserrat SemiBold"/>
          <w:b/>
          <w:bCs/>
          <w:color w:val="231F20"/>
          <w:spacing w:val="-5"/>
        </w:rPr>
        <w:t xml:space="preserve"> </w:t>
      </w:r>
      <w:r w:rsidRPr="00FC69E6">
        <w:rPr>
          <w:rFonts w:ascii="Montserrat SemiBold" w:hAnsi="Montserrat SemiBold" w:cs="Montserrat SemiBold"/>
          <w:b/>
          <w:bCs/>
          <w:color w:val="231F20"/>
        </w:rPr>
        <w:t>de</w:t>
      </w:r>
      <w:r w:rsidRPr="00FC69E6">
        <w:rPr>
          <w:rFonts w:ascii="Montserrat SemiBold" w:hAnsi="Montserrat SemiBold" w:cs="Montserrat SemiBold"/>
          <w:b/>
          <w:bCs/>
          <w:color w:val="231F20"/>
          <w:spacing w:val="-5"/>
        </w:rPr>
        <w:t xml:space="preserve"> </w:t>
      </w:r>
      <w:r w:rsidRPr="00FC69E6">
        <w:rPr>
          <w:rFonts w:ascii="Montserrat SemiBold" w:hAnsi="Montserrat SemiBold" w:cs="Montserrat SemiBold"/>
          <w:b/>
          <w:bCs/>
          <w:color w:val="231F20"/>
        </w:rPr>
        <w:t>guitare</w:t>
      </w:r>
      <w:r w:rsidRPr="00FC69E6">
        <w:rPr>
          <w:rFonts w:ascii="Montserrat SemiBold" w:hAnsi="Montserrat SemiBold" w:cs="Montserrat SemiBold"/>
          <w:b/>
          <w:bCs/>
          <w:color w:val="231F20"/>
          <w:spacing w:val="-5"/>
        </w:rPr>
        <w:t xml:space="preserve"> </w:t>
      </w:r>
      <w:r w:rsidRPr="00FC69E6">
        <w:rPr>
          <w:rFonts w:ascii="Montserrat SemiBold" w:hAnsi="Montserrat SemiBold" w:cs="Montserrat SemiBold"/>
          <w:b/>
          <w:bCs/>
          <w:color w:val="231F20"/>
        </w:rPr>
        <w:t>au</w:t>
      </w:r>
      <w:r w:rsidRPr="00FC69E6">
        <w:rPr>
          <w:rFonts w:ascii="Montserrat SemiBold" w:hAnsi="Montserrat SemiBold" w:cs="Montserrat SemiBold"/>
          <w:b/>
          <w:bCs/>
          <w:color w:val="231F20"/>
          <w:spacing w:val="-5"/>
        </w:rPr>
        <w:t xml:space="preserve"> </w:t>
      </w:r>
      <w:r w:rsidRPr="00FC69E6">
        <w:rPr>
          <w:rFonts w:ascii="Montserrat SemiBold" w:hAnsi="Montserrat SemiBold" w:cs="Montserrat SemiBold"/>
          <w:b/>
          <w:bCs/>
          <w:color w:val="231F20"/>
        </w:rPr>
        <w:t>Centre Kairos et son élève Jonathan Rivero Mendez</w:t>
      </w:r>
    </w:p>
    <w:p w14:paraId="7F2FDA8D" w14:textId="77777777" w:rsidR="00E05E95" w:rsidRPr="00FC69E6" w:rsidRDefault="00000000">
      <w:pPr>
        <w:pStyle w:val="Corpsdetexte"/>
        <w:kinsoku w:val="0"/>
        <w:overflowPunct w:val="0"/>
        <w:spacing w:line="213" w:lineRule="auto"/>
        <w:ind w:left="1387" w:right="1489"/>
        <w:rPr>
          <w:color w:val="231F20"/>
        </w:rPr>
      </w:pPr>
      <w:r w:rsidRPr="00FC69E6">
        <w:rPr>
          <w:color w:val="231F20"/>
        </w:rPr>
        <w:t xml:space="preserve">Professeur de guitare, notamment au conservatoire, Ernesto </w:t>
      </w:r>
      <w:proofErr w:type="spellStart"/>
      <w:r w:rsidRPr="00FC69E6">
        <w:rPr>
          <w:color w:val="231F20"/>
        </w:rPr>
        <w:t>Castellanos</w:t>
      </w:r>
      <w:proofErr w:type="spellEnd"/>
      <w:r w:rsidRPr="00FC69E6">
        <w:rPr>
          <w:color w:val="231F20"/>
          <w:spacing w:val="-4"/>
        </w:rPr>
        <w:t xml:space="preserve"> </w:t>
      </w:r>
      <w:r w:rsidRPr="00FC69E6">
        <w:rPr>
          <w:color w:val="231F20"/>
        </w:rPr>
        <w:t>Soler</w:t>
      </w:r>
      <w:r w:rsidRPr="00FC69E6">
        <w:rPr>
          <w:color w:val="231F20"/>
          <w:spacing w:val="-4"/>
        </w:rPr>
        <w:t xml:space="preserve"> </w:t>
      </w:r>
      <w:r w:rsidRPr="00FC69E6">
        <w:rPr>
          <w:color w:val="231F20"/>
        </w:rPr>
        <w:t>transmet</w:t>
      </w:r>
      <w:r w:rsidRPr="00FC69E6">
        <w:rPr>
          <w:color w:val="231F20"/>
          <w:spacing w:val="-4"/>
        </w:rPr>
        <w:t xml:space="preserve"> </w:t>
      </w:r>
      <w:r w:rsidRPr="00FC69E6">
        <w:rPr>
          <w:color w:val="231F20"/>
        </w:rPr>
        <w:t>son</w:t>
      </w:r>
      <w:r w:rsidRPr="00FC69E6">
        <w:rPr>
          <w:color w:val="231F20"/>
          <w:spacing w:val="-4"/>
        </w:rPr>
        <w:t xml:space="preserve"> </w:t>
      </w:r>
      <w:r w:rsidRPr="00FC69E6">
        <w:rPr>
          <w:color w:val="231F20"/>
        </w:rPr>
        <w:t>savoir</w:t>
      </w:r>
      <w:r w:rsidRPr="00FC69E6">
        <w:rPr>
          <w:color w:val="231F20"/>
          <w:spacing w:val="-4"/>
        </w:rPr>
        <w:t xml:space="preserve"> </w:t>
      </w:r>
      <w:r w:rsidRPr="00FC69E6">
        <w:rPr>
          <w:color w:val="231F20"/>
        </w:rPr>
        <w:t>au</w:t>
      </w:r>
      <w:r w:rsidRPr="00FC69E6">
        <w:rPr>
          <w:color w:val="231F20"/>
          <w:spacing w:val="-4"/>
        </w:rPr>
        <w:t xml:space="preserve"> </w:t>
      </w:r>
      <w:r w:rsidRPr="00FC69E6">
        <w:rPr>
          <w:color w:val="231F20"/>
        </w:rPr>
        <w:t>Centre</w:t>
      </w:r>
      <w:r w:rsidRPr="00FC69E6">
        <w:rPr>
          <w:color w:val="231F20"/>
          <w:spacing w:val="-4"/>
        </w:rPr>
        <w:t xml:space="preserve"> </w:t>
      </w:r>
      <w:r w:rsidRPr="00FC69E6">
        <w:rPr>
          <w:color w:val="231F20"/>
        </w:rPr>
        <w:t>Kairos</w:t>
      </w:r>
      <w:r w:rsidRPr="00FC69E6">
        <w:rPr>
          <w:color w:val="231F20"/>
          <w:spacing w:val="-4"/>
        </w:rPr>
        <w:t xml:space="preserve"> </w:t>
      </w:r>
      <w:r w:rsidRPr="00FC69E6">
        <w:rPr>
          <w:color w:val="231F20"/>
        </w:rPr>
        <w:t>depuis 15 ans. Une opportunité pour les enfants et les jeunes qui peuvent ainsi apprendre solfège et musique pour ainsi dire gratuitement. C’est également le cas dans les écoles de musique cubaines, mais il faut y inscrire l’enfant tôt et seul.es ceux et celles qui excellent peuvent suivre cet itinéraire. C’est pareil</w:t>
      </w:r>
      <w:r w:rsidRPr="00FC69E6">
        <w:rPr>
          <w:color w:val="231F20"/>
          <w:spacing w:val="-2"/>
        </w:rPr>
        <w:t xml:space="preserve"> </w:t>
      </w:r>
      <w:r w:rsidRPr="00FC69E6">
        <w:rPr>
          <w:color w:val="231F20"/>
        </w:rPr>
        <w:t>pour</w:t>
      </w:r>
      <w:r w:rsidRPr="00FC69E6">
        <w:rPr>
          <w:color w:val="231F20"/>
          <w:spacing w:val="-2"/>
        </w:rPr>
        <w:t xml:space="preserve"> </w:t>
      </w:r>
      <w:r w:rsidRPr="00FC69E6">
        <w:rPr>
          <w:color w:val="231F20"/>
        </w:rPr>
        <w:t>les</w:t>
      </w:r>
      <w:r w:rsidRPr="00FC69E6">
        <w:rPr>
          <w:color w:val="231F20"/>
          <w:spacing w:val="-2"/>
        </w:rPr>
        <w:t xml:space="preserve"> </w:t>
      </w:r>
      <w:r w:rsidRPr="00FC69E6">
        <w:rPr>
          <w:color w:val="231F20"/>
        </w:rPr>
        <w:t>sciences,</w:t>
      </w:r>
      <w:r w:rsidRPr="00FC69E6">
        <w:rPr>
          <w:color w:val="231F20"/>
          <w:spacing w:val="-2"/>
        </w:rPr>
        <w:t xml:space="preserve"> </w:t>
      </w:r>
      <w:r w:rsidRPr="00FC69E6">
        <w:rPr>
          <w:color w:val="231F20"/>
        </w:rPr>
        <w:t>les</w:t>
      </w:r>
      <w:r w:rsidRPr="00FC69E6">
        <w:rPr>
          <w:color w:val="231F20"/>
          <w:spacing w:val="-2"/>
        </w:rPr>
        <w:t xml:space="preserve"> </w:t>
      </w:r>
      <w:r w:rsidRPr="00FC69E6">
        <w:rPr>
          <w:color w:val="231F20"/>
        </w:rPr>
        <w:t>arts</w:t>
      </w:r>
      <w:r w:rsidRPr="00FC69E6">
        <w:rPr>
          <w:color w:val="231F20"/>
          <w:spacing w:val="-2"/>
        </w:rPr>
        <w:t xml:space="preserve"> </w:t>
      </w:r>
      <w:r w:rsidRPr="00FC69E6">
        <w:rPr>
          <w:color w:val="231F20"/>
        </w:rPr>
        <w:t>visuels,</w:t>
      </w:r>
      <w:r w:rsidRPr="00FC69E6">
        <w:rPr>
          <w:color w:val="231F20"/>
          <w:spacing w:val="-2"/>
        </w:rPr>
        <w:t xml:space="preserve"> </w:t>
      </w:r>
      <w:proofErr w:type="spellStart"/>
      <w:r w:rsidRPr="00FC69E6">
        <w:rPr>
          <w:color w:val="231F20"/>
        </w:rPr>
        <w:t>etc</w:t>
      </w:r>
      <w:proofErr w:type="spellEnd"/>
      <w:r w:rsidRPr="00FC69E6">
        <w:rPr>
          <w:color w:val="231F20"/>
        </w:rPr>
        <w:t>,</w:t>
      </w:r>
      <w:r w:rsidRPr="00FC69E6">
        <w:rPr>
          <w:color w:val="231F20"/>
          <w:spacing w:val="-2"/>
        </w:rPr>
        <w:t xml:space="preserve"> </w:t>
      </w:r>
      <w:r w:rsidRPr="00FC69E6">
        <w:rPr>
          <w:color w:val="231F20"/>
        </w:rPr>
        <w:t>des</w:t>
      </w:r>
      <w:r w:rsidRPr="00FC69E6">
        <w:rPr>
          <w:color w:val="231F20"/>
          <w:spacing w:val="-2"/>
        </w:rPr>
        <w:t xml:space="preserve"> </w:t>
      </w:r>
      <w:r w:rsidRPr="00FC69E6">
        <w:rPr>
          <w:color w:val="231F20"/>
        </w:rPr>
        <w:t>matières</w:t>
      </w:r>
      <w:r w:rsidRPr="00FC69E6">
        <w:rPr>
          <w:color w:val="231F20"/>
          <w:spacing w:val="-2"/>
        </w:rPr>
        <w:t xml:space="preserve"> </w:t>
      </w:r>
      <w:r w:rsidRPr="00FC69E6">
        <w:rPr>
          <w:color w:val="231F20"/>
        </w:rPr>
        <w:t>dans lesquelles certain.es jeunes se lancent plus tard. «</w:t>
      </w:r>
      <w:r w:rsidRPr="00FC69E6">
        <w:rPr>
          <w:color w:val="231F20"/>
          <w:spacing w:val="-14"/>
        </w:rPr>
        <w:t xml:space="preserve"> </w:t>
      </w:r>
      <w:r w:rsidRPr="00FC69E6">
        <w:rPr>
          <w:color w:val="231F20"/>
        </w:rPr>
        <w:t>Dans d’autres écoles, il n’y a plus cette possibilité d’apprendre la musique. L’aide du Centre Kairos, qui finance mon salaire, permet aux enfants et aux jeunes de le faire.</w:t>
      </w:r>
      <w:r w:rsidRPr="00FC69E6">
        <w:rPr>
          <w:color w:val="231F20"/>
          <w:spacing w:val="-15"/>
        </w:rPr>
        <w:t xml:space="preserve"> </w:t>
      </w:r>
      <w:r w:rsidRPr="00FC69E6">
        <w:rPr>
          <w:color w:val="231F20"/>
        </w:rPr>
        <w:t>»</w:t>
      </w:r>
    </w:p>
    <w:p w14:paraId="69E04855" w14:textId="77777777" w:rsidR="00E05E95" w:rsidRPr="00FC69E6" w:rsidRDefault="00E05E95">
      <w:pPr>
        <w:pStyle w:val="Corpsdetexte"/>
        <w:kinsoku w:val="0"/>
        <w:overflowPunct w:val="0"/>
        <w:spacing w:before="13"/>
        <w:rPr>
          <w:sz w:val="14"/>
          <w:szCs w:val="14"/>
        </w:rPr>
      </w:pPr>
    </w:p>
    <w:p w14:paraId="5C43E17C" w14:textId="77777777" w:rsidR="00E05E95" w:rsidRPr="00FC69E6" w:rsidRDefault="00000000">
      <w:pPr>
        <w:pStyle w:val="Corpsdetexte"/>
        <w:kinsoku w:val="0"/>
        <w:overflowPunct w:val="0"/>
        <w:spacing w:line="213" w:lineRule="auto"/>
        <w:ind w:left="1387" w:right="1432"/>
        <w:rPr>
          <w:color w:val="231F20"/>
        </w:rPr>
      </w:pPr>
      <w:r w:rsidRPr="00FC69E6">
        <w:rPr>
          <w:color w:val="231F20"/>
        </w:rPr>
        <w:t>C’est le cas de Jonathan Rivero Mendez, 20 ans, étudiant en littérature espagnole à l’Université de Matanzas qui a entendu parler du Centre Kairos par des amis. «</w:t>
      </w:r>
      <w:r w:rsidRPr="00FC69E6">
        <w:rPr>
          <w:color w:val="231F20"/>
          <w:spacing w:val="-20"/>
        </w:rPr>
        <w:t xml:space="preserve"> </w:t>
      </w:r>
      <w:r w:rsidRPr="00FC69E6">
        <w:rPr>
          <w:color w:val="231F20"/>
        </w:rPr>
        <w:t>Jouer de la guitare me fait</w:t>
      </w:r>
      <w:r w:rsidRPr="00FC69E6">
        <w:rPr>
          <w:color w:val="231F20"/>
          <w:spacing w:val="-5"/>
        </w:rPr>
        <w:t xml:space="preserve"> </w:t>
      </w:r>
      <w:r w:rsidRPr="00FC69E6">
        <w:rPr>
          <w:color w:val="231F20"/>
        </w:rPr>
        <w:t>énormément</w:t>
      </w:r>
      <w:r w:rsidRPr="00FC69E6">
        <w:rPr>
          <w:color w:val="231F20"/>
          <w:spacing w:val="-5"/>
        </w:rPr>
        <w:t xml:space="preserve"> </w:t>
      </w:r>
      <w:r w:rsidRPr="00FC69E6">
        <w:rPr>
          <w:color w:val="231F20"/>
        </w:rPr>
        <w:t>de</w:t>
      </w:r>
      <w:r w:rsidRPr="00FC69E6">
        <w:rPr>
          <w:color w:val="231F20"/>
          <w:spacing w:val="-5"/>
        </w:rPr>
        <w:t xml:space="preserve"> </w:t>
      </w:r>
      <w:r w:rsidRPr="00FC69E6">
        <w:rPr>
          <w:color w:val="231F20"/>
        </w:rPr>
        <w:t>bien.</w:t>
      </w:r>
      <w:r w:rsidRPr="00FC69E6">
        <w:rPr>
          <w:color w:val="231F20"/>
          <w:spacing w:val="-5"/>
        </w:rPr>
        <w:t xml:space="preserve"> </w:t>
      </w:r>
      <w:r w:rsidRPr="00FC69E6">
        <w:rPr>
          <w:color w:val="231F20"/>
        </w:rPr>
        <w:t>Cela</w:t>
      </w:r>
      <w:r w:rsidRPr="00FC69E6">
        <w:rPr>
          <w:color w:val="231F20"/>
          <w:spacing w:val="-5"/>
        </w:rPr>
        <w:t xml:space="preserve"> </w:t>
      </w:r>
      <w:r w:rsidRPr="00FC69E6">
        <w:rPr>
          <w:color w:val="231F20"/>
        </w:rPr>
        <w:t>m’a</w:t>
      </w:r>
      <w:r w:rsidRPr="00FC69E6">
        <w:rPr>
          <w:color w:val="231F20"/>
          <w:spacing w:val="-5"/>
        </w:rPr>
        <w:t xml:space="preserve"> </w:t>
      </w:r>
      <w:r w:rsidRPr="00FC69E6">
        <w:rPr>
          <w:color w:val="231F20"/>
        </w:rPr>
        <w:t>beaucoup</w:t>
      </w:r>
      <w:r w:rsidRPr="00FC69E6">
        <w:rPr>
          <w:color w:val="231F20"/>
          <w:spacing w:val="-5"/>
        </w:rPr>
        <w:t xml:space="preserve"> </w:t>
      </w:r>
      <w:r w:rsidRPr="00FC69E6">
        <w:rPr>
          <w:color w:val="231F20"/>
        </w:rPr>
        <w:t>déstressé</w:t>
      </w:r>
      <w:r w:rsidRPr="00FC69E6">
        <w:rPr>
          <w:color w:val="231F20"/>
          <w:spacing w:val="-5"/>
        </w:rPr>
        <w:t xml:space="preserve"> </w:t>
      </w:r>
      <w:r w:rsidRPr="00FC69E6">
        <w:rPr>
          <w:color w:val="231F20"/>
        </w:rPr>
        <w:t>quand c’était dur à la maison.</w:t>
      </w:r>
      <w:r w:rsidRPr="00FC69E6">
        <w:rPr>
          <w:color w:val="231F20"/>
          <w:spacing w:val="-18"/>
        </w:rPr>
        <w:t xml:space="preserve"> </w:t>
      </w:r>
      <w:r w:rsidRPr="00FC69E6">
        <w:rPr>
          <w:color w:val="231F20"/>
        </w:rPr>
        <w:t>» Depuis cinq ans, il en a fait une routine. Tous les soirs, il joue et joue encore pour s’améliorer.</w:t>
      </w:r>
    </w:p>
    <w:p w14:paraId="332E2E82" w14:textId="77777777" w:rsidR="00E05E95" w:rsidRPr="00FC69E6" w:rsidRDefault="00000000">
      <w:pPr>
        <w:pStyle w:val="Corpsdetexte"/>
        <w:kinsoku w:val="0"/>
        <w:overflowPunct w:val="0"/>
        <w:spacing w:before="12"/>
        <w:rPr>
          <w:sz w:val="23"/>
          <w:szCs w:val="23"/>
        </w:rPr>
      </w:pPr>
      <w:r>
        <w:pict w14:anchorId="01C9EC03">
          <v:rect id="_x0000_s1085" style="position:absolute;margin-left:69.15pt;margin-top:17.65pt;width:35pt;height:12pt;z-index:17;mso-wrap-distance-left:0;mso-wrap-distance-right:0;mso-position-horizontal-relative:page;mso-position-vertical-relative:text" o:allowincell="f" filled="f" stroked="f">
            <v:textbox inset="0,0,0,0">
              <w:txbxContent>
                <w:p w14:paraId="52706946" w14:textId="77777777" w:rsidR="00E05E95" w:rsidRPr="00FC69E6" w:rsidRDefault="00000000">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sz w:val="24"/>
                      <w:szCs w:val="24"/>
                    </w:rPr>
                    <w:pict w14:anchorId="282CCFC9">
                      <v:shape id="_x0000_i1049" type="#_x0000_t75" style="width:34.8pt;height:11.4pt">
                        <v:imagedata r:id="rId9" o:title=""/>
                      </v:shape>
                    </w:pict>
                  </w:r>
                </w:p>
                <w:p w14:paraId="3D8370E1" w14:textId="77777777" w:rsidR="00E05E95" w:rsidRPr="00FC69E6" w:rsidRDefault="00E05E95">
                  <w:pPr>
                    <w:rPr>
                      <w:rFonts w:ascii="Times New Roman" w:hAnsi="Times New Roman" w:cs="Times New Roman"/>
                      <w:sz w:val="24"/>
                      <w:szCs w:val="24"/>
                    </w:rPr>
                  </w:pPr>
                </w:p>
              </w:txbxContent>
            </v:textbox>
            <w10:wrap type="topAndBottom" anchorx="page"/>
          </v:rect>
        </w:pict>
      </w:r>
      <w:r>
        <w:pict w14:anchorId="3A6FE989">
          <v:rect id="_x0000_s1086" style="position:absolute;margin-left:367.85pt;margin-top:22.15pt;width:6pt;height:7pt;z-index:18;mso-wrap-distance-left:0;mso-wrap-distance-right:0;mso-position-horizontal-relative:page;mso-position-vertical-relative:text" o:allowincell="f" filled="f" stroked="f">
            <v:textbox inset="0,0,0,0">
              <w:txbxContent>
                <w:p w14:paraId="4B7C30AB"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5A2C1215">
                      <v:shape id="_x0000_i1051" type="#_x0000_t75" style="width:5.4pt;height:7.2pt">
                        <v:imagedata r:id="rId18" o:title=""/>
                      </v:shape>
                    </w:pict>
                  </w:r>
                </w:p>
                <w:p w14:paraId="7663F233"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0DBB109D" w14:textId="77777777" w:rsidR="00E05E95" w:rsidRPr="00FC69E6" w:rsidRDefault="00E05E95">
      <w:pPr>
        <w:pStyle w:val="Corpsdetexte"/>
        <w:kinsoku w:val="0"/>
        <w:overflowPunct w:val="0"/>
        <w:spacing w:before="12"/>
        <w:rPr>
          <w:sz w:val="23"/>
          <w:szCs w:val="23"/>
        </w:rPr>
        <w:sectPr w:rsidR="00E05E95" w:rsidRPr="00FC69E6">
          <w:pgSz w:w="8400" w:h="11910"/>
          <w:pgMar w:top="0" w:right="0" w:bottom="280" w:left="0" w:header="720" w:footer="720" w:gutter="0"/>
          <w:cols w:space="720"/>
          <w:noEndnote/>
        </w:sectPr>
      </w:pPr>
    </w:p>
    <w:p w14:paraId="5C791347" w14:textId="77777777" w:rsidR="00E05E95" w:rsidRPr="00FC69E6" w:rsidRDefault="00000000">
      <w:pPr>
        <w:pStyle w:val="Corpsdetexte"/>
        <w:kinsoku w:val="0"/>
        <w:overflowPunct w:val="0"/>
        <w:spacing w:before="102" w:line="234" w:lineRule="exact"/>
        <w:ind w:left="1387"/>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lastRenderedPageBreak/>
        <w:t>Hilda</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spacing w:val="-2"/>
        </w:rPr>
        <w:t>Rosario</w:t>
      </w:r>
    </w:p>
    <w:p w14:paraId="2BE56622" w14:textId="77777777" w:rsidR="00E05E95" w:rsidRPr="00FC69E6" w:rsidRDefault="00000000">
      <w:pPr>
        <w:pStyle w:val="Corpsdetexte"/>
        <w:kinsoku w:val="0"/>
        <w:overflowPunct w:val="0"/>
        <w:spacing w:before="8" w:line="213" w:lineRule="auto"/>
        <w:ind w:left="1387" w:right="1489"/>
        <w:rPr>
          <w:color w:val="231F20"/>
        </w:rPr>
      </w:pPr>
      <w:r>
        <w:pict w14:anchorId="725EFA52">
          <v:group id="_x0000_s1087" style="position:absolute;left:0;text-align:left;margin-left:0;margin-top:131.5pt;width:419.5pt;height:318.4pt;z-index:20;mso-position-horizontal-relative:page" coordorigin=",2630" coordsize="8390,6368" o:allowincell="f">
            <v:shape id="_x0000_s1088" style="position:absolute;top:6578;width:8390;height:1395;mso-position-horizontal-relative:page;mso-position-vertical-relative:text" coordsize="8390,1395" o:allowincell="f" path="m,l,1394r8390,l8390,,,xe" fillcolor="#444a9f" stroked="f">
              <v:path arrowok="t"/>
            </v:shape>
            <v:shape id="_x0000_s1089" type="#_x0000_t75" style="position:absolute;left:3307;top:2630;width:1780;height:6360;mso-position-horizontal-relative:page;mso-position-vertical-relative:text" o:allowincell="f">
              <v:imagedata r:id="rId19" o:title=""/>
            </v:shape>
            <v:shape id="_x0000_s1090" type="#_x0000_t75" style="position:absolute;left:5226;top:2630;width:1780;height:6360;mso-position-horizontal-relative:page;mso-position-vertical-relative:text" o:allowincell="f">
              <v:imagedata r:id="rId20" o:title=""/>
            </v:shape>
            <v:shape id="_x0000_s1091" type="#_x0000_t75" style="position:absolute;left:1383;top:2630;width:1780;height:6360;mso-position-horizontal-relative:page;mso-position-vertical-relative:text" o:allowincell="f">
              <v:imagedata r:id="rId21" o:title=""/>
            </v:shape>
            <w10:wrap anchorx="page"/>
          </v:group>
        </w:pict>
      </w:r>
      <w:r w:rsidRPr="00FC69E6">
        <w:rPr>
          <w:color w:val="231F20"/>
        </w:rPr>
        <w:t>Un évier aux catelles ébréchées, un WC, trois robes usées qui se balancent à un cintre, un chat, un chien et une image du Christ collée sur le plaqué d’une vieille commode</w:t>
      </w:r>
      <w:r w:rsidRPr="00FC69E6">
        <w:rPr>
          <w:color w:val="231F20"/>
          <w:spacing w:val="-18"/>
        </w:rPr>
        <w:t xml:space="preserve"> </w:t>
      </w:r>
      <w:r w:rsidRPr="00FC69E6">
        <w:rPr>
          <w:color w:val="231F20"/>
        </w:rPr>
        <w:t>: à 75 ans, Hilda</w:t>
      </w:r>
      <w:r w:rsidRPr="00FC69E6">
        <w:rPr>
          <w:color w:val="231F20"/>
          <w:spacing w:val="-5"/>
        </w:rPr>
        <w:t xml:space="preserve"> </w:t>
      </w:r>
      <w:r w:rsidRPr="00FC69E6">
        <w:rPr>
          <w:color w:val="231F20"/>
        </w:rPr>
        <w:t>Rosario</w:t>
      </w:r>
      <w:r w:rsidRPr="00FC69E6">
        <w:rPr>
          <w:color w:val="231F20"/>
          <w:spacing w:val="-5"/>
        </w:rPr>
        <w:t xml:space="preserve"> </w:t>
      </w:r>
      <w:r w:rsidRPr="00FC69E6">
        <w:rPr>
          <w:color w:val="231F20"/>
        </w:rPr>
        <w:t>vit</w:t>
      </w:r>
      <w:r w:rsidRPr="00FC69E6">
        <w:rPr>
          <w:color w:val="231F20"/>
          <w:spacing w:val="-5"/>
        </w:rPr>
        <w:t xml:space="preserve"> </w:t>
      </w:r>
      <w:r w:rsidRPr="00FC69E6">
        <w:rPr>
          <w:color w:val="231F20"/>
        </w:rPr>
        <w:t>dans</w:t>
      </w:r>
      <w:r w:rsidRPr="00FC69E6">
        <w:rPr>
          <w:color w:val="231F20"/>
          <w:spacing w:val="-5"/>
        </w:rPr>
        <w:t xml:space="preserve"> </w:t>
      </w:r>
      <w:r w:rsidRPr="00FC69E6">
        <w:rPr>
          <w:color w:val="231F20"/>
        </w:rPr>
        <w:t>le</w:t>
      </w:r>
      <w:r w:rsidRPr="00FC69E6">
        <w:rPr>
          <w:color w:val="231F20"/>
          <w:spacing w:val="-5"/>
        </w:rPr>
        <w:t xml:space="preserve"> </w:t>
      </w:r>
      <w:r w:rsidRPr="00FC69E6">
        <w:rPr>
          <w:color w:val="231F20"/>
        </w:rPr>
        <w:t>dénuement</w:t>
      </w:r>
      <w:r w:rsidRPr="00FC69E6">
        <w:rPr>
          <w:color w:val="231F20"/>
          <w:spacing w:val="-5"/>
        </w:rPr>
        <w:t xml:space="preserve"> </w:t>
      </w:r>
      <w:r w:rsidRPr="00FC69E6">
        <w:rPr>
          <w:color w:val="231F20"/>
        </w:rPr>
        <w:t>le</w:t>
      </w:r>
      <w:r w:rsidRPr="00FC69E6">
        <w:rPr>
          <w:color w:val="231F20"/>
          <w:spacing w:val="-5"/>
        </w:rPr>
        <w:t xml:space="preserve"> </w:t>
      </w:r>
      <w:r w:rsidRPr="00FC69E6">
        <w:rPr>
          <w:color w:val="231F20"/>
        </w:rPr>
        <w:t>plus</w:t>
      </w:r>
      <w:r w:rsidRPr="00FC69E6">
        <w:rPr>
          <w:color w:val="231F20"/>
          <w:spacing w:val="-5"/>
        </w:rPr>
        <w:t xml:space="preserve"> </w:t>
      </w:r>
      <w:r w:rsidRPr="00FC69E6">
        <w:rPr>
          <w:color w:val="231F20"/>
        </w:rPr>
        <w:t>rude</w:t>
      </w:r>
      <w:r w:rsidRPr="00FC69E6">
        <w:rPr>
          <w:color w:val="231F20"/>
          <w:spacing w:val="-5"/>
        </w:rPr>
        <w:t xml:space="preserve"> </w:t>
      </w:r>
      <w:r w:rsidRPr="00FC69E6">
        <w:rPr>
          <w:color w:val="231F20"/>
        </w:rPr>
        <w:t>dans</w:t>
      </w:r>
      <w:r w:rsidRPr="00FC69E6">
        <w:rPr>
          <w:color w:val="231F20"/>
          <w:spacing w:val="-5"/>
        </w:rPr>
        <w:t xml:space="preserve"> </w:t>
      </w:r>
      <w:r w:rsidRPr="00FC69E6">
        <w:rPr>
          <w:color w:val="231F20"/>
        </w:rPr>
        <w:t>le</w:t>
      </w:r>
      <w:r w:rsidRPr="00FC69E6">
        <w:rPr>
          <w:color w:val="231F20"/>
          <w:spacing w:val="-5"/>
        </w:rPr>
        <w:t xml:space="preserve"> </w:t>
      </w:r>
      <w:proofErr w:type="spellStart"/>
      <w:r w:rsidRPr="00FC69E6">
        <w:rPr>
          <w:color w:val="231F20"/>
        </w:rPr>
        <w:t>quar</w:t>
      </w:r>
      <w:proofErr w:type="spellEnd"/>
      <w:r w:rsidRPr="00FC69E6">
        <w:rPr>
          <w:color w:val="231F20"/>
        </w:rPr>
        <w:t>- tier défavorisé de la Marina, à Matanzas. Une fois par semaine, elle reçoit</w:t>
      </w:r>
      <w:r w:rsidRPr="00FC69E6">
        <w:rPr>
          <w:color w:val="231F20"/>
          <w:spacing w:val="36"/>
        </w:rPr>
        <w:t xml:space="preserve"> </w:t>
      </w:r>
      <w:r w:rsidRPr="00FC69E6">
        <w:rPr>
          <w:color w:val="231F20"/>
        </w:rPr>
        <w:t xml:space="preserve">un repas que lui amène </w:t>
      </w:r>
      <w:proofErr w:type="spellStart"/>
      <w:proofErr w:type="gramStart"/>
      <w:r w:rsidRPr="00FC69E6">
        <w:rPr>
          <w:color w:val="231F20"/>
        </w:rPr>
        <w:t>un.e</w:t>
      </w:r>
      <w:proofErr w:type="spellEnd"/>
      <w:proofErr w:type="gramEnd"/>
      <w:r w:rsidRPr="00FC69E6">
        <w:rPr>
          <w:color w:val="231F20"/>
        </w:rPr>
        <w:t xml:space="preserve"> bénévole du Centre Kairos. «</w:t>
      </w:r>
      <w:r w:rsidRPr="00FC69E6">
        <w:rPr>
          <w:color w:val="231F20"/>
          <w:spacing w:val="-19"/>
        </w:rPr>
        <w:t xml:space="preserve"> </w:t>
      </w:r>
      <w:r w:rsidRPr="00FC69E6">
        <w:rPr>
          <w:color w:val="231F20"/>
        </w:rPr>
        <w:t>Je le fais durer plusieurs jours, lance-t-elle. Pour moi, c’est la vie</w:t>
      </w:r>
      <w:r w:rsidRPr="00FC69E6">
        <w:rPr>
          <w:color w:val="231F20"/>
          <w:spacing w:val="-19"/>
        </w:rPr>
        <w:t xml:space="preserve"> </w:t>
      </w:r>
      <w:r w:rsidRPr="00FC69E6">
        <w:rPr>
          <w:color w:val="231F20"/>
        </w:rPr>
        <w:t>!</w:t>
      </w:r>
      <w:r w:rsidRPr="00FC69E6">
        <w:rPr>
          <w:color w:val="231F20"/>
          <w:spacing w:val="-19"/>
        </w:rPr>
        <w:t xml:space="preserve"> </w:t>
      </w:r>
      <w:r w:rsidRPr="00FC69E6">
        <w:rPr>
          <w:color w:val="231F20"/>
        </w:rPr>
        <w:t>» Quand il n’y a pas l’assiette du centre, elle se nourrit de pain et de sucre.</w:t>
      </w:r>
    </w:p>
    <w:p w14:paraId="1A8BE9F1" w14:textId="77777777" w:rsidR="00E05E95" w:rsidRPr="00FC69E6" w:rsidRDefault="00E05E95">
      <w:pPr>
        <w:pStyle w:val="Corpsdetexte"/>
        <w:kinsoku w:val="0"/>
        <w:overflowPunct w:val="0"/>
        <w:rPr>
          <w:sz w:val="20"/>
          <w:szCs w:val="20"/>
        </w:rPr>
      </w:pPr>
    </w:p>
    <w:p w14:paraId="049A6FE3" w14:textId="77777777" w:rsidR="00E05E95" w:rsidRPr="00FC69E6" w:rsidRDefault="00E05E95">
      <w:pPr>
        <w:pStyle w:val="Corpsdetexte"/>
        <w:kinsoku w:val="0"/>
        <w:overflowPunct w:val="0"/>
        <w:rPr>
          <w:sz w:val="20"/>
          <w:szCs w:val="20"/>
        </w:rPr>
      </w:pPr>
    </w:p>
    <w:p w14:paraId="33C306D2" w14:textId="77777777" w:rsidR="00E05E95" w:rsidRPr="00FC69E6" w:rsidRDefault="00E05E95">
      <w:pPr>
        <w:pStyle w:val="Corpsdetexte"/>
        <w:kinsoku w:val="0"/>
        <w:overflowPunct w:val="0"/>
        <w:rPr>
          <w:sz w:val="20"/>
          <w:szCs w:val="20"/>
        </w:rPr>
      </w:pPr>
    </w:p>
    <w:p w14:paraId="5BE97856" w14:textId="77777777" w:rsidR="00E05E95" w:rsidRPr="00FC69E6" w:rsidRDefault="00E05E95">
      <w:pPr>
        <w:pStyle w:val="Corpsdetexte"/>
        <w:kinsoku w:val="0"/>
        <w:overflowPunct w:val="0"/>
        <w:rPr>
          <w:sz w:val="20"/>
          <w:szCs w:val="20"/>
        </w:rPr>
      </w:pPr>
    </w:p>
    <w:p w14:paraId="26BA511D" w14:textId="77777777" w:rsidR="00E05E95" w:rsidRPr="00FC69E6" w:rsidRDefault="00E05E95">
      <w:pPr>
        <w:pStyle w:val="Corpsdetexte"/>
        <w:kinsoku w:val="0"/>
        <w:overflowPunct w:val="0"/>
        <w:rPr>
          <w:sz w:val="20"/>
          <w:szCs w:val="20"/>
        </w:rPr>
      </w:pPr>
    </w:p>
    <w:p w14:paraId="54C67F27" w14:textId="77777777" w:rsidR="00E05E95" w:rsidRPr="00FC69E6" w:rsidRDefault="00E05E95">
      <w:pPr>
        <w:pStyle w:val="Corpsdetexte"/>
        <w:kinsoku w:val="0"/>
        <w:overflowPunct w:val="0"/>
        <w:rPr>
          <w:sz w:val="20"/>
          <w:szCs w:val="20"/>
        </w:rPr>
      </w:pPr>
    </w:p>
    <w:p w14:paraId="5E08EF28" w14:textId="77777777" w:rsidR="00E05E95" w:rsidRPr="00FC69E6" w:rsidRDefault="00E05E95">
      <w:pPr>
        <w:pStyle w:val="Corpsdetexte"/>
        <w:kinsoku w:val="0"/>
        <w:overflowPunct w:val="0"/>
        <w:rPr>
          <w:sz w:val="20"/>
          <w:szCs w:val="20"/>
        </w:rPr>
      </w:pPr>
    </w:p>
    <w:p w14:paraId="17CBB244" w14:textId="77777777" w:rsidR="00E05E95" w:rsidRPr="00FC69E6" w:rsidRDefault="00E05E95">
      <w:pPr>
        <w:pStyle w:val="Corpsdetexte"/>
        <w:kinsoku w:val="0"/>
        <w:overflowPunct w:val="0"/>
        <w:rPr>
          <w:sz w:val="20"/>
          <w:szCs w:val="20"/>
        </w:rPr>
      </w:pPr>
    </w:p>
    <w:p w14:paraId="7C82A148" w14:textId="77777777" w:rsidR="00E05E95" w:rsidRPr="00FC69E6" w:rsidRDefault="00E05E95">
      <w:pPr>
        <w:pStyle w:val="Corpsdetexte"/>
        <w:kinsoku w:val="0"/>
        <w:overflowPunct w:val="0"/>
        <w:rPr>
          <w:sz w:val="20"/>
          <w:szCs w:val="20"/>
        </w:rPr>
      </w:pPr>
    </w:p>
    <w:p w14:paraId="3A724B68" w14:textId="77777777" w:rsidR="00E05E95" w:rsidRPr="00FC69E6" w:rsidRDefault="00E05E95">
      <w:pPr>
        <w:pStyle w:val="Corpsdetexte"/>
        <w:kinsoku w:val="0"/>
        <w:overflowPunct w:val="0"/>
        <w:rPr>
          <w:sz w:val="20"/>
          <w:szCs w:val="20"/>
        </w:rPr>
      </w:pPr>
    </w:p>
    <w:p w14:paraId="4DC39F2F" w14:textId="77777777" w:rsidR="00E05E95" w:rsidRPr="00FC69E6" w:rsidRDefault="00E05E95">
      <w:pPr>
        <w:pStyle w:val="Corpsdetexte"/>
        <w:kinsoku w:val="0"/>
        <w:overflowPunct w:val="0"/>
        <w:rPr>
          <w:sz w:val="20"/>
          <w:szCs w:val="20"/>
        </w:rPr>
      </w:pPr>
    </w:p>
    <w:p w14:paraId="64BEB613" w14:textId="77777777" w:rsidR="00E05E95" w:rsidRPr="00FC69E6" w:rsidRDefault="00E05E95">
      <w:pPr>
        <w:pStyle w:val="Corpsdetexte"/>
        <w:kinsoku w:val="0"/>
        <w:overflowPunct w:val="0"/>
        <w:rPr>
          <w:sz w:val="20"/>
          <w:szCs w:val="20"/>
        </w:rPr>
      </w:pPr>
    </w:p>
    <w:p w14:paraId="035BD53E" w14:textId="77777777" w:rsidR="00E05E95" w:rsidRPr="00FC69E6" w:rsidRDefault="00E05E95">
      <w:pPr>
        <w:pStyle w:val="Corpsdetexte"/>
        <w:kinsoku w:val="0"/>
        <w:overflowPunct w:val="0"/>
        <w:rPr>
          <w:sz w:val="20"/>
          <w:szCs w:val="20"/>
        </w:rPr>
      </w:pPr>
    </w:p>
    <w:p w14:paraId="751052EF" w14:textId="77777777" w:rsidR="00E05E95" w:rsidRPr="00FC69E6" w:rsidRDefault="00E05E95">
      <w:pPr>
        <w:pStyle w:val="Corpsdetexte"/>
        <w:kinsoku w:val="0"/>
        <w:overflowPunct w:val="0"/>
        <w:rPr>
          <w:sz w:val="20"/>
          <w:szCs w:val="20"/>
        </w:rPr>
      </w:pPr>
    </w:p>
    <w:p w14:paraId="0E4A897F" w14:textId="77777777" w:rsidR="00E05E95" w:rsidRPr="00FC69E6" w:rsidRDefault="00E05E95">
      <w:pPr>
        <w:pStyle w:val="Corpsdetexte"/>
        <w:kinsoku w:val="0"/>
        <w:overflowPunct w:val="0"/>
        <w:rPr>
          <w:sz w:val="20"/>
          <w:szCs w:val="20"/>
        </w:rPr>
      </w:pPr>
    </w:p>
    <w:p w14:paraId="5C898B8D" w14:textId="77777777" w:rsidR="00E05E95" w:rsidRPr="00FC69E6" w:rsidRDefault="00E05E95">
      <w:pPr>
        <w:pStyle w:val="Corpsdetexte"/>
        <w:kinsoku w:val="0"/>
        <w:overflowPunct w:val="0"/>
        <w:rPr>
          <w:sz w:val="20"/>
          <w:szCs w:val="20"/>
        </w:rPr>
      </w:pPr>
    </w:p>
    <w:p w14:paraId="23BB85D4" w14:textId="77777777" w:rsidR="00E05E95" w:rsidRPr="00FC69E6" w:rsidRDefault="00E05E95">
      <w:pPr>
        <w:pStyle w:val="Corpsdetexte"/>
        <w:kinsoku w:val="0"/>
        <w:overflowPunct w:val="0"/>
        <w:rPr>
          <w:sz w:val="20"/>
          <w:szCs w:val="20"/>
        </w:rPr>
      </w:pPr>
    </w:p>
    <w:p w14:paraId="6C09D52E" w14:textId="77777777" w:rsidR="00E05E95" w:rsidRPr="00FC69E6" w:rsidRDefault="00E05E95">
      <w:pPr>
        <w:pStyle w:val="Corpsdetexte"/>
        <w:kinsoku w:val="0"/>
        <w:overflowPunct w:val="0"/>
        <w:rPr>
          <w:sz w:val="20"/>
          <w:szCs w:val="20"/>
        </w:rPr>
      </w:pPr>
    </w:p>
    <w:p w14:paraId="50442445" w14:textId="77777777" w:rsidR="00E05E95" w:rsidRPr="00FC69E6" w:rsidRDefault="00E05E95">
      <w:pPr>
        <w:pStyle w:val="Corpsdetexte"/>
        <w:kinsoku w:val="0"/>
        <w:overflowPunct w:val="0"/>
        <w:rPr>
          <w:sz w:val="20"/>
          <w:szCs w:val="20"/>
        </w:rPr>
      </w:pPr>
    </w:p>
    <w:p w14:paraId="61304DE5" w14:textId="77777777" w:rsidR="00E05E95" w:rsidRPr="00FC69E6" w:rsidRDefault="00E05E95">
      <w:pPr>
        <w:pStyle w:val="Corpsdetexte"/>
        <w:kinsoku w:val="0"/>
        <w:overflowPunct w:val="0"/>
        <w:rPr>
          <w:sz w:val="20"/>
          <w:szCs w:val="20"/>
        </w:rPr>
      </w:pPr>
    </w:p>
    <w:p w14:paraId="15293A70" w14:textId="77777777" w:rsidR="00E05E95" w:rsidRPr="00FC69E6" w:rsidRDefault="00E05E95">
      <w:pPr>
        <w:pStyle w:val="Corpsdetexte"/>
        <w:kinsoku w:val="0"/>
        <w:overflowPunct w:val="0"/>
        <w:rPr>
          <w:sz w:val="20"/>
          <w:szCs w:val="20"/>
        </w:rPr>
      </w:pPr>
    </w:p>
    <w:p w14:paraId="69B391E8" w14:textId="77777777" w:rsidR="00E05E95" w:rsidRPr="00FC69E6" w:rsidRDefault="00E05E95">
      <w:pPr>
        <w:pStyle w:val="Corpsdetexte"/>
        <w:kinsoku w:val="0"/>
        <w:overflowPunct w:val="0"/>
        <w:rPr>
          <w:sz w:val="20"/>
          <w:szCs w:val="20"/>
        </w:rPr>
      </w:pPr>
    </w:p>
    <w:p w14:paraId="28F16C77" w14:textId="77777777" w:rsidR="00E05E95" w:rsidRPr="00FC69E6" w:rsidRDefault="00E05E95">
      <w:pPr>
        <w:pStyle w:val="Corpsdetexte"/>
        <w:kinsoku w:val="0"/>
        <w:overflowPunct w:val="0"/>
        <w:rPr>
          <w:sz w:val="20"/>
          <w:szCs w:val="20"/>
        </w:rPr>
      </w:pPr>
    </w:p>
    <w:p w14:paraId="50DADC62" w14:textId="77777777" w:rsidR="00E05E95" w:rsidRPr="00FC69E6" w:rsidRDefault="00E05E95">
      <w:pPr>
        <w:pStyle w:val="Corpsdetexte"/>
        <w:kinsoku w:val="0"/>
        <w:overflowPunct w:val="0"/>
        <w:rPr>
          <w:sz w:val="20"/>
          <w:szCs w:val="20"/>
        </w:rPr>
      </w:pPr>
    </w:p>
    <w:p w14:paraId="77457C8E" w14:textId="77777777" w:rsidR="00E05E95" w:rsidRPr="00FC69E6" w:rsidRDefault="00E05E95">
      <w:pPr>
        <w:pStyle w:val="Corpsdetexte"/>
        <w:kinsoku w:val="0"/>
        <w:overflowPunct w:val="0"/>
        <w:rPr>
          <w:sz w:val="20"/>
          <w:szCs w:val="20"/>
        </w:rPr>
      </w:pPr>
    </w:p>
    <w:p w14:paraId="3FC85570" w14:textId="77777777" w:rsidR="00E05E95" w:rsidRPr="00FC69E6" w:rsidRDefault="00E05E95">
      <w:pPr>
        <w:pStyle w:val="Corpsdetexte"/>
        <w:kinsoku w:val="0"/>
        <w:overflowPunct w:val="0"/>
        <w:rPr>
          <w:sz w:val="20"/>
          <w:szCs w:val="20"/>
        </w:rPr>
      </w:pPr>
    </w:p>
    <w:p w14:paraId="03827B4A" w14:textId="77777777" w:rsidR="00E05E95" w:rsidRPr="00FC69E6" w:rsidRDefault="00E05E95">
      <w:pPr>
        <w:pStyle w:val="Corpsdetexte"/>
        <w:kinsoku w:val="0"/>
        <w:overflowPunct w:val="0"/>
        <w:rPr>
          <w:sz w:val="20"/>
          <w:szCs w:val="20"/>
        </w:rPr>
      </w:pPr>
    </w:p>
    <w:p w14:paraId="3FC071F1" w14:textId="77777777" w:rsidR="00E05E95" w:rsidRPr="00FC69E6" w:rsidRDefault="00000000">
      <w:pPr>
        <w:pStyle w:val="Corpsdetexte"/>
        <w:kinsoku w:val="0"/>
        <w:overflowPunct w:val="0"/>
        <w:spacing w:before="3"/>
        <w:rPr>
          <w:sz w:val="16"/>
          <w:szCs w:val="16"/>
        </w:rPr>
      </w:pPr>
      <w:r>
        <w:pict w14:anchorId="40B60C8E">
          <v:rect id="_x0000_s1092" style="position:absolute;margin-left:41.85pt;margin-top:12.4pt;width:10pt;height:7pt;z-index:19;mso-wrap-distance-left:0;mso-wrap-distance-right:0;mso-position-horizontal-relative:page;mso-position-vertical-relative:text" o:allowincell="f" filled="f" stroked="f">
            <v:textbox inset="0,0,0,0">
              <w:txbxContent>
                <w:p w14:paraId="4CCD5CFF"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67BE9514">
                      <v:shape id="_x0000_i1053" type="#_x0000_t75" style="width:9.6pt;height:7.2pt">
                        <v:imagedata r:id="rId22" o:title=""/>
                      </v:shape>
                    </w:pict>
                  </w:r>
                </w:p>
                <w:p w14:paraId="7D7573C8"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54DFFCE5" w14:textId="77777777" w:rsidR="00E05E95" w:rsidRPr="00FC69E6" w:rsidRDefault="00E05E95">
      <w:pPr>
        <w:pStyle w:val="Corpsdetexte"/>
        <w:kinsoku w:val="0"/>
        <w:overflowPunct w:val="0"/>
        <w:spacing w:before="3"/>
        <w:rPr>
          <w:sz w:val="16"/>
          <w:szCs w:val="16"/>
        </w:rPr>
        <w:sectPr w:rsidR="00E05E95" w:rsidRPr="00FC69E6">
          <w:pgSz w:w="8400" w:h="11910"/>
          <w:pgMar w:top="1340" w:right="0" w:bottom="280" w:left="0" w:header="720" w:footer="720" w:gutter="0"/>
          <w:cols w:space="720"/>
          <w:noEndnote/>
        </w:sectPr>
      </w:pPr>
    </w:p>
    <w:p w14:paraId="2FF5CEEF" w14:textId="77777777" w:rsidR="00E05E95" w:rsidRPr="00FC69E6" w:rsidRDefault="00E05E95">
      <w:pPr>
        <w:pStyle w:val="Corpsdetexte"/>
        <w:kinsoku w:val="0"/>
        <w:overflowPunct w:val="0"/>
        <w:rPr>
          <w:sz w:val="20"/>
          <w:szCs w:val="20"/>
        </w:rPr>
      </w:pPr>
    </w:p>
    <w:p w14:paraId="04107654" w14:textId="77777777" w:rsidR="00E05E95" w:rsidRPr="00FC69E6" w:rsidRDefault="00E05E95">
      <w:pPr>
        <w:pStyle w:val="Corpsdetexte"/>
        <w:kinsoku w:val="0"/>
        <w:overflowPunct w:val="0"/>
        <w:rPr>
          <w:sz w:val="20"/>
          <w:szCs w:val="20"/>
        </w:rPr>
      </w:pPr>
    </w:p>
    <w:p w14:paraId="06981D48" w14:textId="77777777" w:rsidR="00E05E95" w:rsidRPr="00FC69E6" w:rsidRDefault="00E05E95">
      <w:pPr>
        <w:pStyle w:val="Corpsdetexte"/>
        <w:kinsoku w:val="0"/>
        <w:overflowPunct w:val="0"/>
        <w:rPr>
          <w:sz w:val="23"/>
          <w:szCs w:val="23"/>
        </w:rPr>
      </w:pPr>
    </w:p>
    <w:p w14:paraId="14A7FF71" w14:textId="77777777" w:rsidR="00E05E95" w:rsidRPr="00FC69E6" w:rsidRDefault="00000000">
      <w:pPr>
        <w:pStyle w:val="Titre1"/>
        <w:kinsoku w:val="0"/>
        <w:overflowPunct w:val="0"/>
        <w:ind w:left="1387"/>
        <w:rPr>
          <w:color w:val="FFFFFF"/>
          <w:spacing w:val="-2"/>
        </w:rPr>
      </w:pPr>
      <w:r>
        <w:pict w14:anchorId="230C8BAA">
          <v:shape id="_x0000_s1093" style="position:absolute;left:0;text-align:left;margin-left:0;margin-top:-43.7pt;width:356.1pt;height:118.15pt;z-index:-17;mso-position-horizontal-relative:page;mso-position-vertical-relative:text" coordsize="7122,2363" o:allowincell="f" path="m7122,l,,,1394r,970l1251,2364r,-970l7122,1394,7122,xe" fillcolor="#444a9f" stroked="f">
            <v:path arrowok="t"/>
            <w10:wrap anchorx="page"/>
          </v:shape>
        </w:pict>
      </w:r>
      <w:r w:rsidRPr="00FC69E6">
        <w:rPr>
          <w:color w:val="FFFFFF"/>
          <w:spacing w:val="-2"/>
        </w:rPr>
        <w:t>RÉFLEXION</w:t>
      </w:r>
    </w:p>
    <w:p w14:paraId="0BFF52F1" w14:textId="77777777" w:rsidR="00E05E95" w:rsidRPr="00FC69E6" w:rsidRDefault="00000000">
      <w:pPr>
        <w:pStyle w:val="Corpsdetexte"/>
        <w:kinsoku w:val="0"/>
        <w:overflowPunct w:val="0"/>
        <w:spacing w:before="132" w:line="213" w:lineRule="auto"/>
        <w:ind w:left="1387" w:right="2229"/>
        <w:rPr>
          <w:rFonts w:ascii="Montserrat SemiBold" w:hAnsi="Montserrat SemiBold" w:cs="Montserrat SemiBold"/>
          <w:b/>
          <w:bCs/>
          <w:color w:val="231F20"/>
        </w:rPr>
      </w:pPr>
      <w:r w:rsidRPr="00FC69E6">
        <w:rPr>
          <w:rFonts w:ascii="Montserrat SemiBold" w:hAnsi="Montserrat SemiBold" w:cs="Montserrat SemiBold"/>
          <w:b/>
          <w:bCs/>
          <w:color w:val="231F20"/>
        </w:rPr>
        <w:t>Rester, veilleurs et veilleuses, témoins de la vie et de l’engagement du Christ</w:t>
      </w:r>
    </w:p>
    <w:p w14:paraId="5D1DA690" w14:textId="77777777" w:rsidR="00E05E95" w:rsidRPr="00FC69E6" w:rsidRDefault="00000000">
      <w:pPr>
        <w:pStyle w:val="Corpsdetexte"/>
        <w:kinsoku w:val="0"/>
        <w:overflowPunct w:val="0"/>
        <w:spacing w:line="213" w:lineRule="auto"/>
        <w:ind w:left="1387" w:right="1426"/>
        <w:rPr>
          <w:color w:val="231F20"/>
        </w:rPr>
      </w:pPr>
      <w:r w:rsidRPr="00FC69E6">
        <w:rPr>
          <w:color w:val="231F20"/>
        </w:rPr>
        <w:t>Personne habituée à vivre en Europe, lorsque j’ai débarqué à Cuba</w:t>
      </w:r>
      <w:r w:rsidRPr="00FC69E6">
        <w:rPr>
          <w:color w:val="231F20"/>
          <w:spacing w:val="-6"/>
        </w:rPr>
        <w:t xml:space="preserve"> </w:t>
      </w:r>
      <w:r w:rsidRPr="00FC69E6">
        <w:rPr>
          <w:color w:val="231F20"/>
        </w:rPr>
        <w:t>pour</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première</w:t>
      </w:r>
      <w:r w:rsidRPr="00FC69E6">
        <w:rPr>
          <w:color w:val="231F20"/>
          <w:spacing w:val="-4"/>
        </w:rPr>
        <w:t xml:space="preserve"> </w:t>
      </w:r>
      <w:r w:rsidRPr="00FC69E6">
        <w:rPr>
          <w:color w:val="231F20"/>
        </w:rPr>
        <w:t>fois,</w:t>
      </w:r>
      <w:r w:rsidRPr="00FC69E6">
        <w:rPr>
          <w:color w:val="231F20"/>
          <w:spacing w:val="-4"/>
        </w:rPr>
        <w:t xml:space="preserve"> </w:t>
      </w:r>
      <w:r w:rsidRPr="00FC69E6">
        <w:rPr>
          <w:color w:val="231F20"/>
        </w:rPr>
        <w:t>tous</w:t>
      </w:r>
      <w:r w:rsidRPr="00FC69E6">
        <w:rPr>
          <w:color w:val="231F20"/>
          <w:spacing w:val="-4"/>
        </w:rPr>
        <w:t xml:space="preserve"> </w:t>
      </w:r>
      <w:r w:rsidRPr="00FC69E6">
        <w:rPr>
          <w:color w:val="231F20"/>
        </w:rPr>
        <w:t>mes</w:t>
      </w:r>
      <w:r w:rsidRPr="00FC69E6">
        <w:rPr>
          <w:color w:val="231F20"/>
          <w:spacing w:val="-4"/>
        </w:rPr>
        <w:t xml:space="preserve"> </w:t>
      </w:r>
      <w:r w:rsidRPr="00FC69E6">
        <w:rPr>
          <w:color w:val="231F20"/>
        </w:rPr>
        <w:t>sens</w:t>
      </w:r>
      <w:r w:rsidRPr="00FC69E6">
        <w:rPr>
          <w:color w:val="231F20"/>
          <w:spacing w:val="-4"/>
        </w:rPr>
        <w:t xml:space="preserve"> </w:t>
      </w:r>
      <w:r w:rsidRPr="00FC69E6">
        <w:rPr>
          <w:color w:val="231F20"/>
        </w:rPr>
        <w:t>ont</w:t>
      </w:r>
      <w:r w:rsidRPr="00FC69E6">
        <w:rPr>
          <w:color w:val="231F20"/>
          <w:spacing w:val="-4"/>
        </w:rPr>
        <w:t xml:space="preserve"> </w:t>
      </w:r>
      <w:r w:rsidRPr="00FC69E6">
        <w:rPr>
          <w:color w:val="231F20"/>
        </w:rPr>
        <w:t>été</w:t>
      </w:r>
      <w:r w:rsidRPr="00FC69E6">
        <w:rPr>
          <w:color w:val="231F20"/>
          <w:spacing w:val="-4"/>
        </w:rPr>
        <w:t xml:space="preserve"> </w:t>
      </w:r>
      <w:r w:rsidRPr="00FC69E6">
        <w:rPr>
          <w:color w:val="231F20"/>
        </w:rPr>
        <w:t>assaillis</w:t>
      </w:r>
      <w:r w:rsidRPr="00FC69E6">
        <w:rPr>
          <w:color w:val="231F20"/>
          <w:spacing w:val="-24"/>
        </w:rPr>
        <w:t xml:space="preserve"> </w:t>
      </w:r>
      <w:r w:rsidRPr="00FC69E6">
        <w:rPr>
          <w:color w:val="231F20"/>
        </w:rPr>
        <w:t>:</w:t>
      </w:r>
      <w:r w:rsidRPr="00FC69E6">
        <w:rPr>
          <w:color w:val="231F20"/>
          <w:spacing w:val="-4"/>
        </w:rPr>
        <w:t xml:space="preserve"> </w:t>
      </w:r>
      <w:proofErr w:type="spellStart"/>
      <w:r w:rsidRPr="00FC69E6">
        <w:rPr>
          <w:color w:val="231F20"/>
        </w:rPr>
        <w:t>l’hu</w:t>
      </w:r>
      <w:proofErr w:type="spellEnd"/>
      <w:r w:rsidRPr="00FC69E6">
        <w:rPr>
          <w:color w:val="231F20"/>
        </w:rPr>
        <w:t xml:space="preserve">- </w:t>
      </w:r>
      <w:proofErr w:type="spellStart"/>
      <w:r w:rsidRPr="00FC69E6">
        <w:rPr>
          <w:color w:val="231F20"/>
        </w:rPr>
        <w:t>midité</w:t>
      </w:r>
      <w:proofErr w:type="spellEnd"/>
      <w:r w:rsidRPr="00FC69E6">
        <w:rPr>
          <w:color w:val="231F20"/>
        </w:rPr>
        <w:t xml:space="preserve"> de l’air, la chaleur, les odeurs, les bruits et sons divers,</w:t>
      </w:r>
      <w:r w:rsidRPr="00FC69E6">
        <w:rPr>
          <w:color w:val="231F20"/>
          <w:spacing w:val="40"/>
        </w:rPr>
        <w:t xml:space="preserve"> </w:t>
      </w:r>
      <w:r w:rsidRPr="00FC69E6">
        <w:rPr>
          <w:color w:val="231F20"/>
        </w:rPr>
        <w:t>les couleurs, les sourires et les embrassades chaleureuses, tout explose en un carnaval intense de sensations variées.</w:t>
      </w:r>
    </w:p>
    <w:p w14:paraId="558BD94C" w14:textId="77777777" w:rsidR="00E05E95" w:rsidRPr="00FC69E6" w:rsidRDefault="00E05E95">
      <w:pPr>
        <w:pStyle w:val="Corpsdetexte"/>
        <w:kinsoku w:val="0"/>
        <w:overflowPunct w:val="0"/>
        <w:spacing w:before="6"/>
        <w:rPr>
          <w:sz w:val="15"/>
          <w:szCs w:val="15"/>
        </w:rPr>
      </w:pPr>
    </w:p>
    <w:p w14:paraId="711C2388"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Et</w:t>
      </w:r>
      <w:r w:rsidRPr="00FC69E6">
        <w:rPr>
          <w:color w:val="231F20"/>
          <w:spacing w:val="-3"/>
        </w:rPr>
        <w:t xml:space="preserve"> </w:t>
      </w:r>
      <w:r w:rsidRPr="00FC69E6">
        <w:rPr>
          <w:color w:val="231F20"/>
        </w:rPr>
        <w:t>puis,</w:t>
      </w:r>
      <w:r w:rsidRPr="00FC69E6">
        <w:rPr>
          <w:color w:val="231F20"/>
          <w:spacing w:val="-3"/>
        </w:rPr>
        <w:t xml:space="preserve"> </w:t>
      </w:r>
      <w:r w:rsidRPr="00FC69E6">
        <w:rPr>
          <w:color w:val="231F20"/>
        </w:rPr>
        <w:t>avec</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temps,</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découverte</w:t>
      </w:r>
      <w:r w:rsidRPr="00FC69E6">
        <w:rPr>
          <w:color w:val="231F20"/>
          <w:spacing w:val="-3"/>
        </w:rPr>
        <w:t xml:space="preserve"> </w:t>
      </w:r>
      <w:r w:rsidRPr="00FC69E6">
        <w:rPr>
          <w:color w:val="231F20"/>
        </w:rPr>
        <w:t>du</w:t>
      </w:r>
      <w:r w:rsidRPr="00FC69E6">
        <w:rPr>
          <w:color w:val="231F20"/>
          <w:spacing w:val="-3"/>
        </w:rPr>
        <w:t xml:space="preserve"> </w:t>
      </w:r>
      <w:r w:rsidRPr="00FC69E6">
        <w:rPr>
          <w:color w:val="231F20"/>
        </w:rPr>
        <w:t>quotidien,</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réalité</w:t>
      </w:r>
      <w:r w:rsidRPr="00FC69E6">
        <w:rPr>
          <w:color w:val="231F20"/>
          <w:spacing w:val="-3"/>
        </w:rPr>
        <w:t xml:space="preserve"> </w:t>
      </w:r>
      <w:r w:rsidRPr="00FC69E6">
        <w:rPr>
          <w:color w:val="231F20"/>
        </w:rPr>
        <w:t>de vie des Cubain.es d’aujourd’hui m’a sauté à la figure</w:t>
      </w:r>
      <w:r w:rsidRPr="00FC69E6">
        <w:rPr>
          <w:color w:val="231F20"/>
          <w:spacing w:val="-16"/>
        </w:rPr>
        <w:t xml:space="preserve"> </w:t>
      </w:r>
      <w:r w:rsidRPr="00FC69E6">
        <w:rPr>
          <w:color w:val="231F20"/>
        </w:rPr>
        <w:t>: les difficultés énormes, chaque jour, la pénurie voire l’absence de presque tout, les efforts immenses à fournir pour la survie… Le carnaval se transforme vite en vallée de larmes.</w:t>
      </w:r>
    </w:p>
    <w:p w14:paraId="5F8BF9F6" w14:textId="77777777" w:rsidR="00E05E95" w:rsidRPr="00FC69E6" w:rsidRDefault="00E05E95">
      <w:pPr>
        <w:pStyle w:val="Corpsdetexte"/>
        <w:kinsoku w:val="0"/>
        <w:overflowPunct w:val="0"/>
        <w:spacing w:before="8"/>
        <w:rPr>
          <w:sz w:val="15"/>
          <w:szCs w:val="15"/>
        </w:rPr>
      </w:pPr>
    </w:p>
    <w:p w14:paraId="18013F64" w14:textId="77777777" w:rsidR="00E05E95" w:rsidRPr="00FC69E6" w:rsidRDefault="00000000">
      <w:pPr>
        <w:pStyle w:val="Corpsdetexte"/>
        <w:kinsoku w:val="0"/>
        <w:overflowPunct w:val="0"/>
        <w:spacing w:line="213" w:lineRule="auto"/>
        <w:ind w:left="1387" w:right="1307"/>
        <w:rPr>
          <w:color w:val="231F20"/>
        </w:rPr>
      </w:pPr>
      <w:r w:rsidRPr="00FC69E6">
        <w:rPr>
          <w:color w:val="231F20"/>
        </w:rPr>
        <w:t xml:space="preserve">Pourtant, au milieu de cela, des </w:t>
      </w:r>
      <w:proofErr w:type="spellStart"/>
      <w:r w:rsidRPr="00FC69E6">
        <w:rPr>
          <w:color w:val="231F20"/>
        </w:rPr>
        <w:t>chrétien.nes</w:t>
      </w:r>
      <w:proofErr w:type="spellEnd"/>
      <w:r w:rsidRPr="00FC69E6">
        <w:rPr>
          <w:color w:val="231F20"/>
        </w:rPr>
        <w:t xml:space="preserve"> continuent à s’engager et à agir pour venir en aide et accompagner les plus démuni.es. Des communautés de foi qui alimentent le feu de leur</w:t>
      </w:r>
      <w:r w:rsidRPr="00FC69E6">
        <w:rPr>
          <w:color w:val="231F20"/>
          <w:spacing w:val="-4"/>
        </w:rPr>
        <w:t xml:space="preserve"> </w:t>
      </w:r>
      <w:r w:rsidRPr="00FC69E6">
        <w:rPr>
          <w:color w:val="231F20"/>
        </w:rPr>
        <w:t>espérance</w:t>
      </w:r>
      <w:r w:rsidRPr="00FC69E6">
        <w:rPr>
          <w:color w:val="231F20"/>
          <w:spacing w:val="-4"/>
        </w:rPr>
        <w:t xml:space="preserve"> </w:t>
      </w:r>
      <w:r w:rsidRPr="00FC69E6">
        <w:rPr>
          <w:color w:val="231F20"/>
        </w:rPr>
        <w:t>avec</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bois</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solidarité.</w:t>
      </w:r>
      <w:r w:rsidRPr="00FC69E6">
        <w:rPr>
          <w:color w:val="231F20"/>
          <w:spacing w:val="-4"/>
        </w:rPr>
        <w:t xml:space="preserve"> </w:t>
      </w:r>
      <w:r w:rsidRPr="00FC69E6">
        <w:rPr>
          <w:color w:val="231F20"/>
        </w:rPr>
        <w:t>Prenant</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temps</w:t>
      </w:r>
      <w:r w:rsidRPr="00FC69E6">
        <w:rPr>
          <w:color w:val="231F20"/>
          <w:spacing w:val="-4"/>
        </w:rPr>
        <w:t xml:space="preserve"> </w:t>
      </w:r>
      <w:r w:rsidRPr="00FC69E6">
        <w:rPr>
          <w:color w:val="231F20"/>
        </w:rPr>
        <w:t>de trouver</w:t>
      </w:r>
      <w:r w:rsidRPr="00FC69E6">
        <w:rPr>
          <w:color w:val="231F20"/>
          <w:spacing w:val="-2"/>
        </w:rPr>
        <w:t xml:space="preserve"> </w:t>
      </w:r>
      <w:r w:rsidRPr="00FC69E6">
        <w:rPr>
          <w:color w:val="231F20"/>
        </w:rPr>
        <w:t>des</w:t>
      </w:r>
      <w:r w:rsidRPr="00FC69E6">
        <w:rPr>
          <w:color w:val="231F20"/>
          <w:spacing w:val="-2"/>
        </w:rPr>
        <w:t xml:space="preserve"> </w:t>
      </w:r>
      <w:r w:rsidRPr="00FC69E6">
        <w:rPr>
          <w:color w:val="231F20"/>
        </w:rPr>
        <w:t>solutions,</w:t>
      </w:r>
      <w:r w:rsidRPr="00FC69E6">
        <w:rPr>
          <w:color w:val="231F20"/>
          <w:spacing w:val="-2"/>
        </w:rPr>
        <w:t xml:space="preserve"> </w:t>
      </w:r>
      <w:r w:rsidRPr="00FC69E6">
        <w:rPr>
          <w:color w:val="231F20"/>
        </w:rPr>
        <w:t>de</w:t>
      </w:r>
      <w:r w:rsidRPr="00FC69E6">
        <w:rPr>
          <w:color w:val="231F20"/>
          <w:spacing w:val="-2"/>
        </w:rPr>
        <w:t xml:space="preserve"> </w:t>
      </w:r>
      <w:r w:rsidRPr="00FC69E6">
        <w:rPr>
          <w:color w:val="231F20"/>
        </w:rPr>
        <w:t>se</w:t>
      </w:r>
      <w:r w:rsidRPr="00FC69E6">
        <w:rPr>
          <w:color w:val="231F20"/>
          <w:spacing w:val="-2"/>
        </w:rPr>
        <w:t xml:space="preserve"> </w:t>
      </w:r>
      <w:r w:rsidRPr="00FC69E6">
        <w:rPr>
          <w:color w:val="231F20"/>
        </w:rPr>
        <w:t>déplacer</w:t>
      </w:r>
      <w:r w:rsidRPr="00FC69E6">
        <w:rPr>
          <w:color w:val="231F20"/>
          <w:spacing w:val="-2"/>
        </w:rPr>
        <w:t xml:space="preserve"> </w:t>
      </w:r>
      <w:r w:rsidRPr="00FC69E6">
        <w:rPr>
          <w:color w:val="231F20"/>
        </w:rPr>
        <w:t>pour</w:t>
      </w:r>
      <w:r w:rsidRPr="00FC69E6">
        <w:rPr>
          <w:color w:val="231F20"/>
          <w:spacing w:val="-2"/>
        </w:rPr>
        <w:t xml:space="preserve"> </w:t>
      </w:r>
      <w:r w:rsidRPr="00FC69E6">
        <w:rPr>
          <w:color w:val="231F20"/>
        </w:rPr>
        <w:t>rendre</w:t>
      </w:r>
      <w:r w:rsidRPr="00FC69E6">
        <w:rPr>
          <w:color w:val="231F20"/>
          <w:spacing w:val="-2"/>
        </w:rPr>
        <w:t xml:space="preserve"> </w:t>
      </w:r>
      <w:r w:rsidRPr="00FC69E6">
        <w:rPr>
          <w:color w:val="231F20"/>
        </w:rPr>
        <w:t>visite,</w:t>
      </w:r>
      <w:r w:rsidRPr="00FC69E6">
        <w:rPr>
          <w:color w:val="231F20"/>
          <w:spacing w:val="-2"/>
        </w:rPr>
        <w:t xml:space="preserve"> </w:t>
      </w:r>
      <w:r w:rsidRPr="00FC69E6">
        <w:rPr>
          <w:color w:val="231F20"/>
        </w:rPr>
        <w:t>d’</w:t>
      </w:r>
      <w:proofErr w:type="spellStart"/>
      <w:r w:rsidRPr="00FC69E6">
        <w:rPr>
          <w:color w:val="231F20"/>
        </w:rPr>
        <w:t>écou</w:t>
      </w:r>
      <w:proofErr w:type="spellEnd"/>
      <w:r w:rsidRPr="00FC69E6">
        <w:rPr>
          <w:color w:val="231F20"/>
        </w:rPr>
        <w:t>- ter celles et ceux qui en ont besoin.</w:t>
      </w:r>
    </w:p>
    <w:p w14:paraId="02E99DD3" w14:textId="77777777" w:rsidR="00E05E95" w:rsidRPr="00FC69E6" w:rsidRDefault="00E05E95">
      <w:pPr>
        <w:pStyle w:val="Corpsdetexte"/>
        <w:kinsoku w:val="0"/>
        <w:overflowPunct w:val="0"/>
        <w:spacing w:before="8"/>
        <w:rPr>
          <w:sz w:val="15"/>
          <w:szCs w:val="15"/>
        </w:rPr>
      </w:pPr>
    </w:p>
    <w:p w14:paraId="5758477F" w14:textId="77777777" w:rsidR="00E05E95" w:rsidRPr="00FC69E6" w:rsidRDefault="00000000">
      <w:pPr>
        <w:pStyle w:val="Corpsdetexte"/>
        <w:kinsoku w:val="0"/>
        <w:overflowPunct w:val="0"/>
        <w:spacing w:line="213" w:lineRule="auto"/>
        <w:ind w:left="1387" w:right="1489"/>
        <w:rPr>
          <w:color w:val="231F20"/>
        </w:rPr>
      </w:pPr>
      <w:r w:rsidRPr="00FC69E6">
        <w:rPr>
          <w:color w:val="231F20"/>
        </w:rPr>
        <w:t>Là</w:t>
      </w:r>
      <w:r w:rsidRPr="00FC69E6">
        <w:rPr>
          <w:color w:val="231F20"/>
          <w:spacing w:val="-3"/>
        </w:rPr>
        <w:t xml:space="preserve"> </w:t>
      </w:r>
      <w:r w:rsidRPr="00FC69E6">
        <w:rPr>
          <w:color w:val="231F20"/>
        </w:rPr>
        <w:t>où</w:t>
      </w:r>
      <w:r w:rsidRPr="00FC69E6">
        <w:rPr>
          <w:color w:val="231F20"/>
          <w:spacing w:val="-3"/>
        </w:rPr>
        <w:t xml:space="preserve"> </w:t>
      </w:r>
      <w:r w:rsidRPr="00FC69E6">
        <w:rPr>
          <w:color w:val="231F20"/>
        </w:rPr>
        <w:t>des</w:t>
      </w:r>
      <w:r w:rsidRPr="00FC69E6">
        <w:rPr>
          <w:color w:val="231F20"/>
          <w:spacing w:val="-3"/>
        </w:rPr>
        <w:t xml:space="preserve"> </w:t>
      </w:r>
      <w:r w:rsidRPr="00FC69E6">
        <w:rPr>
          <w:color w:val="231F20"/>
        </w:rPr>
        <w:t>milliers</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personnes</w:t>
      </w:r>
      <w:r w:rsidRPr="00FC69E6">
        <w:rPr>
          <w:color w:val="231F20"/>
          <w:spacing w:val="-3"/>
        </w:rPr>
        <w:t xml:space="preserve"> </w:t>
      </w:r>
      <w:r w:rsidRPr="00FC69E6">
        <w:rPr>
          <w:color w:val="231F20"/>
        </w:rPr>
        <w:t>ont</w:t>
      </w:r>
      <w:r w:rsidRPr="00FC69E6">
        <w:rPr>
          <w:color w:val="231F20"/>
          <w:spacing w:val="-3"/>
        </w:rPr>
        <w:t xml:space="preserve"> </w:t>
      </w:r>
      <w:r w:rsidRPr="00FC69E6">
        <w:rPr>
          <w:color w:val="231F20"/>
        </w:rPr>
        <w:t>choisi</w:t>
      </w:r>
      <w:r w:rsidRPr="00FC69E6">
        <w:rPr>
          <w:color w:val="231F20"/>
          <w:spacing w:val="-3"/>
        </w:rPr>
        <w:t xml:space="preserve"> </w:t>
      </w:r>
      <w:r w:rsidRPr="00FC69E6">
        <w:rPr>
          <w:color w:val="231F20"/>
        </w:rPr>
        <w:t>l’exil</w:t>
      </w:r>
      <w:r w:rsidRPr="00FC69E6">
        <w:rPr>
          <w:color w:val="231F20"/>
          <w:spacing w:val="-3"/>
        </w:rPr>
        <w:t xml:space="preserve"> </w:t>
      </w:r>
      <w:r w:rsidRPr="00FC69E6">
        <w:rPr>
          <w:color w:val="231F20"/>
        </w:rPr>
        <w:t>pour</w:t>
      </w:r>
      <w:r w:rsidRPr="00FC69E6">
        <w:rPr>
          <w:color w:val="231F20"/>
          <w:spacing w:val="-3"/>
        </w:rPr>
        <w:t xml:space="preserve"> </w:t>
      </w:r>
      <w:r w:rsidRPr="00FC69E6">
        <w:rPr>
          <w:color w:val="231F20"/>
        </w:rPr>
        <w:t>échapper à cette situation catastrophique, ils et elles font le choix conscient de rester, veilleurs et veilleuses, témoins de la vie</w:t>
      </w:r>
    </w:p>
    <w:p w14:paraId="70BBB48B" w14:textId="77777777" w:rsidR="00E05E95" w:rsidRPr="00FC69E6" w:rsidRDefault="00000000">
      <w:pPr>
        <w:pStyle w:val="Corpsdetexte"/>
        <w:kinsoku w:val="0"/>
        <w:overflowPunct w:val="0"/>
        <w:spacing w:line="213" w:lineRule="auto"/>
        <w:ind w:left="1387" w:right="1405"/>
        <w:rPr>
          <w:color w:val="231F20"/>
        </w:rPr>
      </w:pPr>
      <w:proofErr w:type="gramStart"/>
      <w:r w:rsidRPr="00FC69E6">
        <w:rPr>
          <w:color w:val="231F20"/>
        </w:rPr>
        <w:t>et</w:t>
      </w:r>
      <w:proofErr w:type="gramEnd"/>
      <w:r w:rsidRPr="00FC69E6">
        <w:rPr>
          <w:color w:val="231F20"/>
        </w:rPr>
        <w:t xml:space="preserve"> de l’engagement du Christ, avec pour seules forces ce qui leur</w:t>
      </w:r>
      <w:r w:rsidRPr="00FC69E6">
        <w:rPr>
          <w:color w:val="231F20"/>
          <w:spacing w:val="-3"/>
        </w:rPr>
        <w:t xml:space="preserve"> </w:t>
      </w:r>
      <w:r w:rsidRPr="00FC69E6">
        <w:rPr>
          <w:color w:val="231F20"/>
        </w:rPr>
        <w:t>est</w:t>
      </w:r>
      <w:r w:rsidRPr="00FC69E6">
        <w:rPr>
          <w:color w:val="231F20"/>
          <w:spacing w:val="-3"/>
        </w:rPr>
        <w:t xml:space="preserve"> </w:t>
      </w:r>
      <w:r w:rsidRPr="00FC69E6">
        <w:rPr>
          <w:color w:val="231F20"/>
        </w:rPr>
        <w:t>donné</w:t>
      </w:r>
      <w:r w:rsidRPr="00FC69E6">
        <w:rPr>
          <w:color w:val="231F20"/>
          <w:spacing w:val="-3"/>
        </w:rPr>
        <w:t xml:space="preserve"> </w:t>
      </w:r>
      <w:r w:rsidRPr="00FC69E6">
        <w:rPr>
          <w:color w:val="231F20"/>
        </w:rPr>
        <w:t>par</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grâce.</w:t>
      </w:r>
      <w:r w:rsidRPr="00FC69E6">
        <w:rPr>
          <w:color w:val="231F20"/>
          <w:spacing w:val="-3"/>
        </w:rPr>
        <w:t xml:space="preserve"> </w:t>
      </w:r>
      <w:r w:rsidRPr="00FC69E6">
        <w:rPr>
          <w:color w:val="231F20"/>
        </w:rPr>
        <w:t>Une</w:t>
      </w:r>
      <w:r w:rsidRPr="00FC69E6">
        <w:rPr>
          <w:color w:val="231F20"/>
          <w:spacing w:val="-3"/>
        </w:rPr>
        <w:t xml:space="preserve"> </w:t>
      </w:r>
      <w:r w:rsidRPr="00FC69E6">
        <w:rPr>
          <w:color w:val="231F20"/>
        </w:rPr>
        <w:t>leçon</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je</w:t>
      </w:r>
      <w:r w:rsidRPr="00FC69E6">
        <w:rPr>
          <w:color w:val="231F20"/>
          <w:spacing w:val="-3"/>
        </w:rPr>
        <w:t xml:space="preserve"> </w:t>
      </w:r>
      <w:r w:rsidRPr="00FC69E6">
        <w:rPr>
          <w:color w:val="231F20"/>
        </w:rPr>
        <w:t>ne</w:t>
      </w:r>
      <w:r w:rsidRPr="00FC69E6">
        <w:rPr>
          <w:color w:val="231F20"/>
          <w:spacing w:val="-3"/>
        </w:rPr>
        <w:t xml:space="preserve"> </w:t>
      </w:r>
      <w:r w:rsidRPr="00FC69E6">
        <w:rPr>
          <w:color w:val="231F20"/>
        </w:rPr>
        <w:t>suis</w:t>
      </w:r>
      <w:r w:rsidRPr="00FC69E6">
        <w:rPr>
          <w:color w:val="231F20"/>
          <w:spacing w:val="-3"/>
        </w:rPr>
        <w:t xml:space="preserve"> </w:t>
      </w:r>
      <w:r w:rsidRPr="00FC69E6">
        <w:rPr>
          <w:color w:val="231F20"/>
        </w:rPr>
        <w:t>pas</w:t>
      </w:r>
      <w:r w:rsidRPr="00FC69E6">
        <w:rPr>
          <w:color w:val="231F20"/>
          <w:spacing w:val="-3"/>
        </w:rPr>
        <w:t xml:space="preserve"> </w:t>
      </w:r>
      <w:r w:rsidRPr="00FC69E6">
        <w:rPr>
          <w:color w:val="231F20"/>
        </w:rPr>
        <w:t>près d’oublier</w:t>
      </w:r>
      <w:r w:rsidRPr="00FC69E6">
        <w:rPr>
          <w:color w:val="231F20"/>
          <w:spacing w:val="-24"/>
        </w:rPr>
        <w:t xml:space="preserve"> </w:t>
      </w:r>
      <w:r w:rsidRPr="00FC69E6">
        <w:rPr>
          <w:color w:val="231F20"/>
        </w:rPr>
        <w:t>!</w:t>
      </w:r>
    </w:p>
    <w:p w14:paraId="6C0A2E6E" w14:textId="77777777" w:rsidR="00E05E95" w:rsidRPr="00FC69E6" w:rsidRDefault="00E05E95">
      <w:pPr>
        <w:pStyle w:val="Corpsdetexte"/>
        <w:kinsoku w:val="0"/>
        <w:overflowPunct w:val="0"/>
        <w:spacing w:before="7"/>
        <w:rPr>
          <w:sz w:val="15"/>
          <w:szCs w:val="15"/>
        </w:rPr>
      </w:pPr>
    </w:p>
    <w:p w14:paraId="5DA42E91"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Pour</w:t>
      </w:r>
      <w:r w:rsidRPr="00FC69E6">
        <w:rPr>
          <w:color w:val="231F20"/>
          <w:spacing w:val="-3"/>
        </w:rPr>
        <w:t xml:space="preserve"> </w:t>
      </w:r>
      <w:r w:rsidRPr="00FC69E6">
        <w:rPr>
          <w:color w:val="231F20"/>
        </w:rPr>
        <w:t>ce</w:t>
      </w:r>
      <w:r w:rsidRPr="00FC69E6">
        <w:rPr>
          <w:color w:val="231F20"/>
          <w:spacing w:val="-3"/>
        </w:rPr>
        <w:t xml:space="preserve"> </w:t>
      </w:r>
      <w:r w:rsidRPr="00FC69E6">
        <w:rPr>
          <w:color w:val="231F20"/>
        </w:rPr>
        <w:t>temps</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campagne,</w:t>
      </w:r>
      <w:r w:rsidRPr="00FC69E6">
        <w:rPr>
          <w:color w:val="231F20"/>
          <w:spacing w:val="-3"/>
        </w:rPr>
        <w:t xml:space="preserve"> </w:t>
      </w:r>
      <w:r w:rsidRPr="00FC69E6">
        <w:rPr>
          <w:color w:val="231F20"/>
        </w:rPr>
        <w:t>je</w:t>
      </w:r>
      <w:r w:rsidRPr="00FC69E6">
        <w:rPr>
          <w:color w:val="231F20"/>
          <w:spacing w:val="-3"/>
        </w:rPr>
        <w:t xml:space="preserve"> </w:t>
      </w:r>
      <w:r w:rsidRPr="00FC69E6">
        <w:rPr>
          <w:color w:val="231F20"/>
        </w:rPr>
        <w:t>vous</w:t>
      </w:r>
      <w:r w:rsidRPr="00FC69E6">
        <w:rPr>
          <w:color w:val="231F20"/>
          <w:spacing w:val="-3"/>
        </w:rPr>
        <w:t xml:space="preserve"> </w:t>
      </w:r>
      <w:r w:rsidRPr="00FC69E6">
        <w:rPr>
          <w:color w:val="231F20"/>
        </w:rPr>
        <w:t>souhaite</w:t>
      </w:r>
      <w:r w:rsidRPr="00FC69E6">
        <w:rPr>
          <w:color w:val="231F20"/>
          <w:spacing w:val="-3"/>
        </w:rPr>
        <w:t xml:space="preserve"> </w:t>
      </w:r>
      <w:r w:rsidRPr="00FC69E6">
        <w:rPr>
          <w:color w:val="231F20"/>
        </w:rPr>
        <w:t>d’être</w:t>
      </w:r>
      <w:r w:rsidRPr="00FC69E6">
        <w:rPr>
          <w:color w:val="231F20"/>
          <w:spacing w:val="-3"/>
        </w:rPr>
        <w:t xml:space="preserve"> </w:t>
      </w:r>
      <w:r w:rsidRPr="00FC69E6">
        <w:rPr>
          <w:color w:val="231F20"/>
        </w:rPr>
        <w:t>inspiré.es par</w:t>
      </w:r>
      <w:r w:rsidRPr="00FC69E6">
        <w:rPr>
          <w:color w:val="231F20"/>
          <w:spacing w:val="-5"/>
        </w:rPr>
        <w:t xml:space="preserve"> </w:t>
      </w:r>
      <w:r w:rsidRPr="00FC69E6">
        <w:rPr>
          <w:color w:val="231F20"/>
        </w:rPr>
        <w:t>l’exemple</w:t>
      </w:r>
      <w:r w:rsidRPr="00FC69E6">
        <w:rPr>
          <w:color w:val="231F20"/>
          <w:spacing w:val="-5"/>
        </w:rPr>
        <w:t xml:space="preserve"> </w:t>
      </w:r>
      <w:r w:rsidRPr="00FC69E6">
        <w:rPr>
          <w:color w:val="231F20"/>
        </w:rPr>
        <w:t>de</w:t>
      </w:r>
      <w:r w:rsidRPr="00FC69E6">
        <w:rPr>
          <w:color w:val="231F20"/>
          <w:spacing w:val="-5"/>
        </w:rPr>
        <w:t xml:space="preserve"> </w:t>
      </w:r>
      <w:r w:rsidRPr="00FC69E6">
        <w:rPr>
          <w:color w:val="231F20"/>
        </w:rPr>
        <w:t>nos</w:t>
      </w:r>
      <w:r w:rsidRPr="00FC69E6">
        <w:rPr>
          <w:color w:val="231F20"/>
          <w:spacing w:val="-5"/>
        </w:rPr>
        <w:t xml:space="preserve"> </w:t>
      </w:r>
      <w:r w:rsidRPr="00FC69E6">
        <w:rPr>
          <w:color w:val="231F20"/>
        </w:rPr>
        <w:t>sœurs</w:t>
      </w:r>
      <w:r w:rsidRPr="00FC69E6">
        <w:rPr>
          <w:color w:val="231F20"/>
          <w:spacing w:val="-5"/>
        </w:rPr>
        <w:t xml:space="preserve"> </w:t>
      </w:r>
      <w:r w:rsidRPr="00FC69E6">
        <w:rPr>
          <w:color w:val="231F20"/>
        </w:rPr>
        <w:t>et</w:t>
      </w:r>
      <w:r w:rsidRPr="00FC69E6">
        <w:rPr>
          <w:color w:val="231F20"/>
          <w:spacing w:val="-5"/>
        </w:rPr>
        <w:t xml:space="preserve"> </w:t>
      </w:r>
      <w:r w:rsidRPr="00FC69E6">
        <w:rPr>
          <w:color w:val="231F20"/>
        </w:rPr>
        <w:t>frères</w:t>
      </w:r>
      <w:r w:rsidRPr="00FC69E6">
        <w:rPr>
          <w:color w:val="231F20"/>
          <w:spacing w:val="-5"/>
        </w:rPr>
        <w:t xml:space="preserve"> </w:t>
      </w:r>
      <w:r w:rsidRPr="00FC69E6">
        <w:rPr>
          <w:color w:val="231F20"/>
        </w:rPr>
        <w:t>cubain.es</w:t>
      </w:r>
      <w:r w:rsidRPr="00FC69E6">
        <w:rPr>
          <w:color w:val="231F20"/>
          <w:spacing w:val="-5"/>
        </w:rPr>
        <w:t xml:space="preserve"> </w:t>
      </w:r>
      <w:r w:rsidRPr="00FC69E6">
        <w:rPr>
          <w:color w:val="231F20"/>
        </w:rPr>
        <w:t>et</w:t>
      </w:r>
      <w:r w:rsidRPr="00FC69E6">
        <w:rPr>
          <w:color w:val="231F20"/>
          <w:spacing w:val="-5"/>
        </w:rPr>
        <w:t xml:space="preserve"> </w:t>
      </w:r>
      <w:r w:rsidRPr="00FC69E6">
        <w:rPr>
          <w:color w:val="231F20"/>
        </w:rPr>
        <w:t>de</w:t>
      </w:r>
      <w:r w:rsidRPr="00FC69E6">
        <w:rPr>
          <w:color w:val="231F20"/>
          <w:spacing w:val="-5"/>
        </w:rPr>
        <w:t xml:space="preserve"> </w:t>
      </w:r>
      <w:r w:rsidRPr="00FC69E6">
        <w:rPr>
          <w:color w:val="231F20"/>
        </w:rPr>
        <w:t>prendre</w:t>
      </w:r>
      <w:r w:rsidRPr="00FC69E6">
        <w:rPr>
          <w:color w:val="231F20"/>
          <w:spacing w:val="-5"/>
        </w:rPr>
        <w:t xml:space="preserve"> </w:t>
      </w:r>
      <w:r w:rsidRPr="00FC69E6">
        <w:rPr>
          <w:color w:val="231F20"/>
        </w:rPr>
        <w:t>le temps de ressentir, avec tous vos sens, la vie qui nous est don- née. De manière à pouvoir prendre conscience des bienfaits reçus et rendre grâce pour chacun d’entre eux.</w:t>
      </w:r>
    </w:p>
    <w:p w14:paraId="7E9B4D35" w14:textId="77777777" w:rsidR="00E05E95" w:rsidRPr="00FC69E6" w:rsidRDefault="00E05E95">
      <w:pPr>
        <w:pStyle w:val="Corpsdetexte"/>
        <w:kinsoku w:val="0"/>
        <w:overflowPunct w:val="0"/>
        <w:spacing w:before="8"/>
        <w:rPr>
          <w:sz w:val="15"/>
          <w:szCs w:val="15"/>
        </w:rPr>
      </w:pPr>
    </w:p>
    <w:p w14:paraId="26EDF6F9" w14:textId="77777777" w:rsidR="00E05E95" w:rsidRPr="00FC69E6" w:rsidRDefault="00000000">
      <w:pPr>
        <w:pStyle w:val="Corpsdetexte"/>
        <w:kinsoku w:val="0"/>
        <w:overflowPunct w:val="0"/>
        <w:spacing w:before="1" w:line="213" w:lineRule="auto"/>
        <w:ind w:left="1387" w:right="1405"/>
        <w:rPr>
          <w:color w:val="231F20"/>
        </w:rPr>
      </w:pPr>
      <w:r w:rsidRPr="00FC69E6">
        <w:rPr>
          <w:color w:val="231F20"/>
        </w:rPr>
        <w:t xml:space="preserve">Il n’est pas possible de bien ressentir si l’on est </w:t>
      </w:r>
      <w:proofErr w:type="spellStart"/>
      <w:proofErr w:type="gramStart"/>
      <w:r w:rsidRPr="00FC69E6">
        <w:rPr>
          <w:color w:val="231F20"/>
        </w:rPr>
        <w:t>pressé.e</w:t>
      </w:r>
      <w:proofErr w:type="spellEnd"/>
      <w:proofErr w:type="gramEnd"/>
      <w:r w:rsidRPr="00FC69E6">
        <w:rPr>
          <w:color w:val="231F20"/>
        </w:rPr>
        <w:t xml:space="preserve"> : le stress</w:t>
      </w:r>
      <w:r w:rsidRPr="00FC69E6">
        <w:rPr>
          <w:color w:val="231F20"/>
          <w:spacing w:val="-2"/>
        </w:rPr>
        <w:t xml:space="preserve"> </w:t>
      </w:r>
      <w:r w:rsidRPr="00FC69E6">
        <w:rPr>
          <w:color w:val="231F20"/>
        </w:rPr>
        <w:t>redirige</w:t>
      </w:r>
      <w:r w:rsidRPr="00FC69E6">
        <w:rPr>
          <w:color w:val="231F20"/>
          <w:spacing w:val="-2"/>
        </w:rPr>
        <w:t xml:space="preserve"> </w:t>
      </w:r>
      <w:r w:rsidRPr="00FC69E6">
        <w:rPr>
          <w:color w:val="231F20"/>
        </w:rPr>
        <w:t>toutes</w:t>
      </w:r>
      <w:r w:rsidRPr="00FC69E6">
        <w:rPr>
          <w:color w:val="231F20"/>
          <w:spacing w:val="-2"/>
        </w:rPr>
        <w:t xml:space="preserve"> </w:t>
      </w:r>
      <w:r w:rsidRPr="00FC69E6">
        <w:rPr>
          <w:color w:val="231F20"/>
        </w:rPr>
        <w:t>les</w:t>
      </w:r>
      <w:r w:rsidRPr="00FC69E6">
        <w:rPr>
          <w:color w:val="231F20"/>
          <w:spacing w:val="-2"/>
        </w:rPr>
        <w:t xml:space="preserve"> </w:t>
      </w:r>
      <w:r w:rsidRPr="00FC69E6">
        <w:rPr>
          <w:color w:val="231F20"/>
        </w:rPr>
        <w:t>fonctions</w:t>
      </w:r>
      <w:r w:rsidRPr="00FC69E6">
        <w:rPr>
          <w:color w:val="231F20"/>
          <w:spacing w:val="-2"/>
        </w:rPr>
        <w:t xml:space="preserve"> </w:t>
      </w:r>
      <w:r w:rsidRPr="00FC69E6">
        <w:rPr>
          <w:color w:val="231F20"/>
        </w:rPr>
        <w:t>du</w:t>
      </w:r>
      <w:r w:rsidRPr="00FC69E6">
        <w:rPr>
          <w:color w:val="231F20"/>
          <w:spacing w:val="-2"/>
        </w:rPr>
        <w:t xml:space="preserve"> </w:t>
      </w:r>
      <w:r w:rsidRPr="00FC69E6">
        <w:rPr>
          <w:color w:val="231F20"/>
        </w:rPr>
        <w:t>corps</w:t>
      </w:r>
      <w:r w:rsidRPr="00FC69E6">
        <w:rPr>
          <w:color w:val="231F20"/>
          <w:spacing w:val="-2"/>
        </w:rPr>
        <w:t xml:space="preserve"> </w:t>
      </w:r>
      <w:r w:rsidRPr="00FC69E6">
        <w:rPr>
          <w:color w:val="231F20"/>
        </w:rPr>
        <w:t>vers</w:t>
      </w:r>
      <w:r w:rsidRPr="00FC69E6">
        <w:rPr>
          <w:color w:val="231F20"/>
          <w:spacing w:val="-2"/>
        </w:rPr>
        <w:t xml:space="preserve"> </w:t>
      </w:r>
      <w:r w:rsidRPr="00FC69E6">
        <w:rPr>
          <w:color w:val="231F20"/>
        </w:rPr>
        <w:t>l’essentiel,</w:t>
      </w:r>
      <w:r w:rsidRPr="00FC69E6">
        <w:rPr>
          <w:color w:val="231F20"/>
          <w:spacing w:val="-2"/>
        </w:rPr>
        <w:t xml:space="preserve"> </w:t>
      </w:r>
      <w:r w:rsidRPr="00FC69E6">
        <w:rPr>
          <w:color w:val="231F20"/>
        </w:rPr>
        <w:t>ou ce qui nous semble être sur le moment le plus important</w:t>
      </w:r>
      <w:r w:rsidRPr="00FC69E6">
        <w:rPr>
          <w:color w:val="231F20"/>
          <w:spacing w:val="-17"/>
        </w:rPr>
        <w:t xml:space="preserve"> </w:t>
      </w:r>
      <w:r w:rsidRPr="00FC69E6">
        <w:rPr>
          <w:color w:val="231F20"/>
        </w:rPr>
        <w:t>: rapidité, efficacité, succès, etc. Or le plus important, nous le savons</w:t>
      </w:r>
      <w:r w:rsidRPr="00FC69E6">
        <w:rPr>
          <w:color w:val="231F20"/>
          <w:spacing w:val="-4"/>
        </w:rPr>
        <w:t xml:space="preserve"> </w:t>
      </w:r>
      <w:r w:rsidRPr="00FC69E6">
        <w:rPr>
          <w:color w:val="231F20"/>
        </w:rPr>
        <w:t>bien,</w:t>
      </w:r>
      <w:r w:rsidRPr="00FC69E6">
        <w:rPr>
          <w:color w:val="231F20"/>
          <w:spacing w:val="-3"/>
        </w:rPr>
        <w:t xml:space="preserve"> </w:t>
      </w:r>
      <w:r w:rsidRPr="00FC69E6">
        <w:rPr>
          <w:color w:val="231F20"/>
        </w:rPr>
        <w:t>est</w:t>
      </w:r>
      <w:r w:rsidRPr="00FC69E6">
        <w:rPr>
          <w:color w:val="231F20"/>
          <w:spacing w:val="-3"/>
        </w:rPr>
        <w:t xml:space="preserve"> </w:t>
      </w:r>
      <w:r w:rsidRPr="00FC69E6">
        <w:rPr>
          <w:color w:val="231F20"/>
        </w:rPr>
        <w:t>ailleurs</w:t>
      </w:r>
      <w:r w:rsidRPr="00FC69E6">
        <w:rPr>
          <w:color w:val="231F20"/>
          <w:spacing w:val="-24"/>
        </w:rPr>
        <w:t xml:space="preserve"> </w:t>
      </w:r>
      <w:r w:rsidRPr="00FC69E6">
        <w:rPr>
          <w:color w:val="231F20"/>
        </w:rPr>
        <w:t>:</w:t>
      </w:r>
      <w:r w:rsidRPr="00FC69E6">
        <w:rPr>
          <w:color w:val="231F20"/>
          <w:spacing w:val="-3"/>
        </w:rPr>
        <w:t xml:space="preserve"> </w:t>
      </w:r>
      <w:r w:rsidRPr="00FC69E6">
        <w:rPr>
          <w:color w:val="231F20"/>
        </w:rPr>
        <w:t>trouver</w:t>
      </w:r>
      <w:r w:rsidRPr="00FC69E6">
        <w:rPr>
          <w:color w:val="231F20"/>
          <w:spacing w:val="-3"/>
        </w:rPr>
        <w:t xml:space="preserve"> </w:t>
      </w:r>
      <w:r w:rsidRPr="00FC69E6">
        <w:rPr>
          <w:color w:val="231F20"/>
        </w:rPr>
        <w:t>du</w:t>
      </w:r>
      <w:r w:rsidRPr="00FC69E6">
        <w:rPr>
          <w:color w:val="231F20"/>
          <w:spacing w:val="-3"/>
        </w:rPr>
        <w:t xml:space="preserve"> </w:t>
      </w:r>
      <w:r w:rsidRPr="00FC69E6">
        <w:rPr>
          <w:color w:val="231F20"/>
        </w:rPr>
        <w:t>sens</w:t>
      </w:r>
      <w:r w:rsidRPr="00FC69E6">
        <w:rPr>
          <w:color w:val="231F20"/>
          <w:spacing w:val="-3"/>
        </w:rPr>
        <w:t xml:space="preserve"> </w:t>
      </w:r>
      <w:r w:rsidRPr="00FC69E6">
        <w:rPr>
          <w:color w:val="231F20"/>
        </w:rPr>
        <w:t>à</w:t>
      </w:r>
      <w:r w:rsidRPr="00FC69E6">
        <w:rPr>
          <w:color w:val="231F20"/>
          <w:spacing w:val="-3"/>
        </w:rPr>
        <w:t xml:space="preserve"> </w:t>
      </w:r>
      <w:r w:rsidRPr="00FC69E6">
        <w:rPr>
          <w:color w:val="231F20"/>
        </w:rPr>
        <w:t>ce</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l’on</w:t>
      </w:r>
      <w:r w:rsidRPr="00FC69E6">
        <w:rPr>
          <w:color w:val="231F20"/>
          <w:spacing w:val="-3"/>
        </w:rPr>
        <w:t xml:space="preserve"> </w:t>
      </w:r>
      <w:r w:rsidRPr="00FC69E6">
        <w:rPr>
          <w:color w:val="231F20"/>
        </w:rPr>
        <w:t>fait,</w:t>
      </w:r>
      <w:r w:rsidRPr="00FC69E6">
        <w:rPr>
          <w:color w:val="231F20"/>
          <w:spacing w:val="-3"/>
        </w:rPr>
        <w:t xml:space="preserve"> </w:t>
      </w:r>
      <w:r w:rsidRPr="00FC69E6">
        <w:rPr>
          <w:color w:val="231F20"/>
        </w:rPr>
        <w:t>être en relation, alimenter la flamme de notre foi.</w:t>
      </w:r>
    </w:p>
    <w:p w14:paraId="122866BB" w14:textId="77777777" w:rsidR="00E05E95" w:rsidRPr="00FC69E6" w:rsidRDefault="00E05E95">
      <w:pPr>
        <w:pStyle w:val="Corpsdetexte"/>
        <w:kinsoku w:val="0"/>
        <w:overflowPunct w:val="0"/>
        <w:spacing w:before="7"/>
        <w:rPr>
          <w:sz w:val="15"/>
          <w:szCs w:val="15"/>
        </w:rPr>
      </w:pPr>
    </w:p>
    <w:p w14:paraId="32F9D738" w14:textId="77777777" w:rsidR="00E05E95" w:rsidRPr="00FC69E6" w:rsidRDefault="00000000">
      <w:pPr>
        <w:pStyle w:val="Corpsdetexte"/>
        <w:kinsoku w:val="0"/>
        <w:overflowPunct w:val="0"/>
        <w:spacing w:line="213" w:lineRule="auto"/>
        <w:ind w:left="1387" w:right="1405"/>
        <w:rPr>
          <w:color w:val="231F20"/>
          <w:spacing w:val="-2"/>
        </w:rPr>
      </w:pPr>
      <w:r w:rsidRPr="00FC69E6">
        <w:rPr>
          <w:color w:val="231F20"/>
        </w:rPr>
        <w:t>Prendre</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temps</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ressentir</w:t>
      </w:r>
      <w:r w:rsidRPr="00FC69E6">
        <w:rPr>
          <w:color w:val="231F20"/>
          <w:spacing w:val="-4"/>
        </w:rPr>
        <w:t xml:space="preserve"> </w:t>
      </w:r>
      <w:r w:rsidRPr="00FC69E6">
        <w:rPr>
          <w:color w:val="231F20"/>
        </w:rPr>
        <w:t>c’est</w:t>
      </w:r>
      <w:r w:rsidRPr="00FC69E6">
        <w:rPr>
          <w:color w:val="231F20"/>
          <w:spacing w:val="-4"/>
        </w:rPr>
        <w:t xml:space="preserve"> </w:t>
      </w:r>
      <w:r w:rsidRPr="00FC69E6">
        <w:rPr>
          <w:color w:val="231F20"/>
        </w:rPr>
        <w:t>aussi</w:t>
      </w:r>
      <w:r w:rsidRPr="00FC69E6">
        <w:rPr>
          <w:color w:val="231F20"/>
          <w:spacing w:val="-4"/>
        </w:rPr>
        <w:t xml:space="preserve"> </w:t>
      </w:r>
      <w:r w:rsidRPr="00FC69E6">
        <w:rPr>
          <w:color w:val="231F20"/>
        </w:rPr>
        <w:t>s’offrir</w:t>
      </w:r>
      <w:r w:rsidRPr="00FC69E6">
        <w:rPr>
          <w:color w:val="231F20"/>
          <w:spacing w:val="-4"/>
        </w:rPr>
        <w:t xml:space="preserve"> </w:t>
      </w:r>
      <w:r w:rsidRPr="00FC69E6">
        <w:rPr>
          <w:color w:val="231F20"/>
        </w:rPr>
        <w:t>une</w:t>
      </w:r>
      <w:r w:rsidRPr="00FC69E6">
        <w:rPr>
          <w:color w:val="231F20"/>
          <w:spacing w:val="-4"/>
        </w:rPr>
        <w:t xml:space="preserve"> </w:t>
      </w:r>
      <w:r w:rsidRPr="00FC69E6">
        <w:rPr>
          <w:color w:val="231F20"/>
        </w:rPr>
        <w:t>pause,</w:t>
      </w:r>
      <w:r w:rsidRPr="00FC69E6">
        <w:rPr>
          <w:color w:val="231F20"/>
          <w:spacing w:val="-4"/>
        </w:rPr>
        <w:t xml:space="preserve"> </w:t>
      </w:r>
      <w:r w:rsidRPr="00FC69E6">
        <w:rPr>
          <w:color w:val="231F20"/>
        </w:rPr>
        <w:t>cela permet</w:t>
      </w:r>
      <w:r w:rsidRPr="00FC69E6">
        <w:rPr>
          <w:color w:val="231F20"/>
          <w:spacing w:val="-6"/>
        </w:rPr>
        <w:t xml:space="preserve"> </w:t>
      </w:r>
      <w:r w:rsidRPr="00FC69E6">
        <w:rPr>
          <w:color w:val="231F20"/>
        </w:rPr>
        <w:t>de</w:t>
      </w:r>
      <w:r w:rsidRPr="00FC69E6">
        <w:rPr>
          <w:color w:val="231F20"/>
          <w:spacing w:val="-3"/>
        </w:rPr>
        <w:t xml:space="preserve"> </w:t>
      </w:r>
      <w:r w:rsidRPr="00FC69E6">
        <w:rPr>
          <w:color w:val="231F20"/>
        </w:rPr>
        <w:t>recharger</w:t>
      </w:r>
      <w:r w:rsidRPr="00FC69E6">
        <w:rPr>
          <w:color w:val="231F20"/>
          <w:spacing w:val="-3"/>
        </w:rPr>
        <w:t xml:space="preserve"> </w:t>
      </w:r>
      <w:r w:rsidRPr="00FC69E6">
        <w:rPr>
          <w:color w:val="231F20"/>
        </w:rPr>
        <w:t>les</w:t>
      </w:r>
      <w:r w:rsidRPr="00FC69E6">
        <w:rPr>
          <w:color w:val="231F20"/>
          <w:spacing w:val="-4"/>
        </w:rPr>
        <w:t xml:space="preserve"> </w:t>
      </w:r>
      <w:r w:rsidRPr="00FC69E6">
        <w:rPr>
          <w:color w:val="231F20"/>
        </w:rPr>
        <w:t>batteries,</w:t>
      </w:r>
      <w:r w:rsidRPr="00FC69E6">
        <w:rPr>
          <w:color w:val="231F20"/>
          <w:spacing w:val="-3"/>
        </w:rPr>
        <w:t xml:space="preserve"> </w:t>
      </w:r>
      <w:r w:rsidRPr="00FC69E6">
        <w:rPr>
          <w:color w:val="231F20"/>
        </w:rPr>
        <w:t>au</w:t>
      </w:r>
      <w:r w:rsidRPr="00FC69E6">
        <w:rPr>
          <w:color w:val="231F20"/>
          <w:spacing w:val="-3"/>
        </w:rPr>
        <w:t xml:space="preserve"> </w:t>
      </w:r>
      <w:r w:rsidRPr="00FC69E6">
        <w:rPr>
          <w:color w:val="231F20"/>
        </w:rPr>
        <w:t>propre</w:t>
      </w:r>
      <w:r w:rsidRPr="00FC69E6">
        <w:rPr>
          <w:color w:val="231F20"/>
          <w:spacing w:val="-4"/>
        </w:rPr>
        <w:t xml:space="preserve"> </w:t>
      </w:r>
      <w:r w:rsidRPr="00FC69E6">
        <w:rPr>
          <w:color w:val="231F20"/>
        </w:rPr>
        <w:t>comme</w:t>
      </w:r>
      <w:r w:rsidRPr="00FC69E6">
        <w:rPr>
          <w:color w:val="231F20"/>
          <w:spacing w:val="-3"/>
        </w:rPr>
        <w:t xml:space="preserve"> </w:t>
      </w:r>
      <w:r w:rsidRPr="00FC69E6">
        <w:rPr>
          <w:color w:val="231F20"/>
        </w:rPr>
        <w:t>au</w:t>
      </w:r>
      <w:r w:rsidRPr="00FC69E6">
        <w:rPr>
          <w:color w:val="231F20"/>
          <w:spacing w:val="-3"/>
        </w:rPr>
        <w:t xml:space="preserve"> </w:t>
      </w:r>
      <w:r w:rsidRPr="00FC69E6">
        <w:rPr>
          <w:color w:val="231F20"/>
          <w:spacing w:val="-2"/>
        </w:rPr>
        <w:t>figuré.</w:t>
      </w:r>
    </w:p>
    <w:p w14:paraId="35C25D88" w14:textId="77777777" w:rsidR="00E05E95" w:rsidRPr="00FC69E6" w:rsidRDefault="00000000">
      <w:pPr>
        <w:pStyle w:val="Corpsdetexte"/>
        <w:kinsoku w:val="0"/>
        <w:overflowPunct w:val="0"/>
        <w:spacing w:before="3"/>
        <w:rPr>
          <w:sz w:val="23"/>
          <w:szCs w:val="23"/>
        </w:rPr>
      </w:pPr>
      <w:r>
        <w:pict w14:anchorId="3356B7B3">
          <v:rect id="_x0000_s1094" style="position:absolute;margin-left:69.15pt;margin-top:17.2pt;width:34pt;height:11pt;z-index:21;mso-wrap-distance-left:0;mso-wrap-distance-right:0;mso-position-horizontal-relative:page;mso-position-vertical-relative:text" o:allowincell="f" filled="f" stroked="f">
            <v:textbox inset="0,0,0,0">
              <w:txbxContent>
                <w:p w14:paraId="5D175F7F" w14:textId="77777777" w:rsidR="00E05E95" w:rsidRPr="00FC69E6" w:rsidRDefault="00000000">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w14:anchorId="156A1E39">
                      <v:shape id="_x0000_i1055" type="#_x0000_t75" style="width:34.2pt;height:11.4pt">
                        <v:imagedata r:id="rId9" o:title=""/>
                      </v:shape>
                    </w:pict>
                  </w:r>
                </w:p>
                <w:p w14:paraId="64B76234" w14:textId="77777777" w:rsidR="00E05E95" w:rsidRPr="00FC69E6" w:rsidRDefault="00E05E95">
                  <w:pPr>
                    <w:rPr>
                      <w:rFonts w:ascii="Times New Roman" w:hAnsi="Times New Roman" w:cs="Times New Roman"/>
                      <w:sz w:val="24"/>
                      <w:szCs w:val="24"/>
                    </w:rPr>
                  </w:pPr>
                </w:p>
              </w:txbxContent>
            </v:textbox>
            <w10:wrap type="topAndBottom" anchorx="page"/>
          </v:rect>
        </w:pict>
      </w:r>
      <w:r>
        <w:pict w14:anchorId="20D217AF">
          <v:rect id="_x0000_s1095" style="position:absolute;margin-left:367.7pt;margin-top:21.8pt;width:6pt;height:7pt;z-index:22;mso-wrap-distance-left:0;mso-wrap-distance-right:0;mso-position-horizontal-relative:page;mso-position-vertical-relative:text" o:allowincell="f" filled="f" stroked="f">
            <v:textbox inset="0,0,0,0">
              <w:txbxContent>
                <w:p w14:paraId="17B81936"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23163126">
                      <v:shape id="_x0000_i1057" type="#_x0000_t75" style="width:6pt;height:7.2pt">
                        <v:imagedata r:id="rId23" o:title=""/>
                      </v:shape>
                    </w:pict>
                  </w:r>
                </w:p>
                <w:p w14:paraId="0CABECFC"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7C8AEA3E" w14:textId="77777777" w:rsidR="00E05E95" w:rsidRPr="00FC69E6" w:rsidRDefault="00E05E95">
      <w:pPr>
        <w:pStyle w:val="Corpsdetexte"/>
        <w:kinsoku w:val="0"/>
        <w:overflowPunct w:val="0"/>
        <w:spacing w:before="3"/>
        <w:rPr>
          <w:sz w:val="23"/>
          <w:szCs w:val="23"/>
        </w:rPr>
        <w:sectPr w:rsidR="00E05E95" w:rsidRPr="00FC69E6">
          <w:pgSz w:w="8400" w:h="11910"/>
          <w:pgMar w:top="0" w:right="0" w:bottom="280" w:left="0" w:header="720" w:footer="720" w:gutter="0"/>
          <w:cols w:space="720"/>
          <w:noEndnote/>
        </w:sectPr>
      </w:pPr>
    </w:p>
    <w:p w14:paraId="7849436E" w14:textId="77777777" w:rsidR="00E05E95" w:rsidRPr="00FC69E6" w:rsidRDefault="00000000">
      <w:pPr>
        <w:pStyle w:val="Corpsdetexte"/>
        <w:kinsoku w:val="0"/>
        <w:overflowPunct w:val="0"/>
        <w:spacing w:before="136" w:line="213" w:lineRule="auto"/>
        <w:ind w:left="1383" w:right="1442"/>
        <w:rPr>
          <w:color w:val="231F20"/>
        </w:rPr>
      </w:pPr>
      <w:r w:rsidRPr="00FC69E6">
        <w:rPr>
          <w:color w:val="231F20"/>
        </w:rPr>
        <w:lastRenderedPageBreak/>
        <w:t>Faire</w:t>
      </w:r>
      <w:r w:rsidRPr="00FC69E6">
        <w:rPr>
          <w:color w:val="231F20"/>
          <w:spacing w:val="-5"/>
        </w:rPr>
        <w:t xml:space="preserve"> </w:t>
      </w:r>
      <w:r w:rsidRPr="00FC69E6">
        <w:rPr>
          <w:color w:val="231F20"/>
        </w:rPr>
        <w:t>de</w:t>
      </w:r>
      <w:r w:rsidRPr="00FC69E6">
        <w:rPr>
          <w:color w:val="231F20"/>
          <w:spacing w:val="-5"/>
        </w:rPr>
        <w:t xml:space="preserve"> </w:t>
      </w:r>
      <w:r w:rsidRPr="00FC69E6">
        <w:rPr>
          <w:color w:val="231F20"/>
        </w:rPr>
        <w:t>la</w:t>
      </w:r>
      <w:r w:rsidRPr="00FC69E6">
        <w:rPr>
          <w:color w:val="231F20"/>
          <w:spacing w:val="-5"/>
        </w:rPr>
        <w:t xml:space="preserve"> </w:t>
      </w:r>
      <w:r w:rsidRPr="00FC69E6">
        <w:rPr>
          <w:color w:val="231F20"/>
        </w:rPr>
        <w:t>place</w:t>
      </w:r>
      <w:r w:rsidRPr="00FC69E6">
        <w:rPr>
          <w:color w:val="231F20"/>
          <w:spacing w:val="-5"/>
        </w:rPr>
        <w:t xml:space="preserve"> </w:t>
      </w:r>
      <w:r w:rsidRPr="00FC69E6">
        <w:rPr>
          <w:color w:val="231F20"/>
        </w:rPr>
        <w:t>pour</w:t>
      </w:r>
      <w:r w:rsidRPr="00FC69E6">
        <w:rPr>
          <w:color w:val="231F20"/>
          <w:spacing w:val="-5"/>
        </w:rPr>
        <w:t xml:space="preserve"> </w:t>
      </w:r>
      <w:r w:rsidRPr="00FC69E6">
        <w:rPr>
          <w:color w:val="231F20"/>
        </w:rPr>
        <w:t>que</w:t>
      </w:r>
      <w:r w:rsidRPr="00FC69E6">
        <w:rPr>
          <w:color w:val="231F20"/>
          <w:spacing w:val="-5"/>
        </w:rPr>
        <w:t xml:space="preserve"> </w:t>
      </w:r>
      <w:r w:rsidRPr="00FC69E6">
        <w:rPr>
          <w:color w:val="231F20"/>
        </w:rPr>
        <w:t>le</w:t>
      </w:r>
      <w:r w:rsidRPr="00FC69E6">
        <w:rPr>
          <w:color w:val="231F20"/>
          <w:spacing w:val="-5"/>
        </w:rPr>
        <w:t xml:space="preserve"> </w:t>
      </w:r>
      <w:r w:rsidRPr="00FC69E6">
        <w:rPr>
          <w:color w:val="231F20"/>
        </w:rPr>
        <w:t>feu</w:t>
      </w:r>
      <w:r w:rsidRPr="00FC69E6">
        <w:rPr>
          <w:color w:val="231F20"/>
          <w:spacing w:val="-5"/>
        </w:rPr>
        <w:t xml:space="preserve"> </w:t>
      </w:r>
      <w:r w:rsidRPr="00FC69E6">
        <w:rPr>
          <w:color w:val="231F20"/>
        </w:rPr>
        <w:t>de</w:t>
      </w:r>
      <w:r w:rsidRPr="00FC69E6">
        <w:rPr>
          <w:color w:val="231F20"/>
          <w:spacing w:val="-5"/>
        </w:rPr>
        <w:t xml:space="preserve"> </w:t>
      </w:r>
      <w:r w:rsidRPr="00FC69E6">
        <w:rPr>
          <w:color w:val="231F20"/>
        </w:rPr>
        <w:t>l’espérance</w:t>
      </w:r>
      <w:r w:rsidRPr="00FC69E6">
        <w:rPr>
          <w:color w:val="231F20"/>
          <w:spacing w:val="-5"/>
        </w:rPr>
        <w:t xml:space="preserve"> </w:t>
      </w:r>
      <w:r w:rsidRPr="00FC69E6">
        <w:rPr>
          <w:color w:val="231F20"/>
        </w:rPr>
        <w:t>puisse</w:t>
      </w:r>
      <w:r w:rsidRPr="00FC69E6">
        <w:rPr>
          <w:color w:val="231F20"/>
          <w:spacing w:val="-5"/>
        </w:rPr>
        <w:t xml:space="preserve"> </w:t>
      </w:r>
      <w:r w:rsidRPr="00FC69E6">
        <w:rPr>
          <w:color w:val="231F20"/>
        </w:rPr>
        <w:t>renaître. Cet automne, je vous invite donc à ralentir pour savourer… la Vie !</w:t>
      </w:r>
    </w:p>
    <w:p w14:paraId="2DACDD5B" w14:textId="77777777" w:rsidR="00E05E95" w:rsidRPr="00FC69E6" w:rsidRDefault="00000000">
      <w:pPr>
        <w:pStyle w:val="Corpsdetexte"/>
        <w:kinsoku w:val="0"/>
        <w:overflowPunct w:val="0"/>
        <w:spacing w:before="195" w:line="234" w:lineRule="exact"/>
        <w:ind w:left="1383"/>
        <w:rPr>
          <w:i/>
          <w:iCs/>
          <w:color w:val="231F20"/>
          <w:spacing w:val="-2"/>
        </w:rPr>
      </w:pPr>
      <w:r w:rsidRPr="00FC69E6">
        <w:rPr>
          <w:i/>
          <w:iCs/>
          <w:color w:val="231F20"/>
        </w:rPr>
        <w:t>Anne</w:t>
      </w:r>
      <w:r w:rsidRPr="00FC69E6">
        <w:rPr>
          <w:i/>
          <w:iCs/>
          <w:color w:val="231F20"/>
          <w:spacing w:val="-6"/>
        </w:rPr>
        <w:t xml:space="preserve"> </w:t>
      </w:r>
      <w:r w:rsidRPr="00FC69E6">
        <w:rPr>
          <w:i/>
          <w:iCs/>
          <w:color w:val="231F20"/>
          <w:spacing w:val="-2"/>
        </w:rPr>
        <w:t>Roulet,</w:t>
      </w:r>
    </w:p>
    <w:p w14:paraId="5BB4B26A" w14:textId="77777777" w:rsidR="00E05E95" w:rsidRPr="00FC69E6" w:rsidRDefault="00000000">
      <w:pPr>
        <w:pStyle w:val="Corpsdetexte"/>
        <w:kinsoku w:val="0"/>
        <w:overflowPunct w:val="0"/>
        <w:spacing w:line="234" w:lineRule="exact"/>
        <w:ind w:left="1383"/>
        <w:rPr>
          <w:i/>
          <w:iCs/>
          <w:color w:val="231F20"/>
          <w:spacing w:val="-5"/>
        </w:rPr>
      </w:pPr>
      <w:r>
        <w:pict w14:anchorId="36E35D41">
          <v:group id="_x0000_s1096" style="position:absolute;left:0;text-align:left;margin-left:0;margin-top:30.5pt;width:419.5pt;height:396.85pt;z-index:24;mso-position-horizontal-relative:page" coordorigin=",610" coordsize="8390,7937" o:allowincell="f">
            <v:shape id="_x0000_s1097" style="position:absolute;top:5686;width:8390;height:1395;mso-position-horizontal-relative:page;mso-position-vertical-relative:text" coordsize="8390,1395" o:allowincell="f" path="m,l,1394r8390,l8390,,,xe" fillcolor="#444a9f" stroked="f">
              <v:path arrowok="t"/>
            </v:shape>
            <v:shape id="_x0000_s1098" type="#_x0000_t75" style="position:absolute;left:1383;top:611;width:5620;height:7940;mso-position-horizontal-relative:page;mso-position-vertical-relative:text" o:allowincell="f">
              <v:imagedata r:id="rId24" o:title=""/>
            </v:shape>
            <w10:wrap anchorx="page"/>
          </v:group>
        </w:pict>
      </w:r>
      <w:proofErr w:type="gramStart"/>
      <w:r w:rsidRPr="00FC69E6">
        <w:rPr>
          <w:i/>
          <w:iCs/>
          <w:color w:val="231F20"/>
        </w:rPr>
        <w:t>responsable</w:t>
      </w:r>
      <w:proofErr w:type="gramEnd"/>
      <w:r w:rsidRPr="00FC69E6">
        <w:rPr>
          <w:i/>
          <w:iCs/>
          <w:color w:val="231F20"/>
          <w:spacing w:val="-5"/>
        </w:rPr>
        <w:t xml:space="preserve"> </w:t>
      </w:r>
      <w:r w:rsidRPr="00FC69E6">
        <w:rPr>
          <w:i/>
          <w:iCs/>
          <w:color w:val="231F20"/>
        </w:rPr>
        <w:t>de</w:t>
      </w:r>
      <w:r w:rsidRPr="00FC69E6">
        <w:rPr>
          <w:i/>
          <w:iCs/>
          <w:color w:val="231F20"/>
          <w:spacing w:val="-3"/>
        </w:rPr>
        <w:t xml:space="preserve"> </w:t>
      </w:r>
      <w:r w:rsidRPr="00FC69E6">
        <w:rPr>
          <w:i/>
          <w:iCs/>
          <w:color w:val="231F20"/>
        </w:rPr>
        <w:t>partenariats</w:t>
      </w:r>
      <w:r w:rsidRPr="00FC69E6">
        <w:rPr>
          <w:i/>
          <w:iCs/>
          <w:color w:val="231F20"/>
          <w:spacing w:val="-2"/>
        </w:rPr>
        <w:t xml:space="preserve"> </w:t>
      </w:r>
      <w:r w:rsidRPr="00FC69E6">
        <w:rPr>
          <w:i/>
          <w:iCs/>
          <w:color w:val="231F20"/>
        </w:rPr>
        <w:t>à</w:t>
      </w:r>
      <w:r w:rsidRPr="00FC69E6">
        <w:rPr>
          <w:i/>
          <w:iCs/>
          <w:color w:val="231F20"/>
          <w:spacing w:val="-3"/>
        </w:rPr>
        <w:t xml:space="preserve"> </w:t>
      </w:r>
      <w:r w:rsidRPr="00FC69E6">
        <w:rPr>
          <w:i/>
          <w:iCs/>
          <w:color w:val="231F20"/>
        </w:rPr>
        <w:t>Cuba</w:t>
      </w:r>
      <w:r w:rsidRPr="00FC69E6">
        <w:rPr>
          <w:i/>
          <w:iCs/>
          <w:color w:val="231F20"/>
          <w:spacing w:val="-3"/>
        </w:rPr>
        <w:t xml:space="preserve"> </w:t>
      </w:r>
      <w:r w:rsidRPr="00FC69E6">
        <w:rPr>
          <w:i/>
          <w:iCs/>
          <w:color w:val="231F20"/>
        </w:rPr>
        <w:t>pour</w:t>
      </w:r>
      <w:r w:rsidRPr="00FC69E6">
        <w:rPr>
          <w:i/>
          <w:iCs/>
          <w:color w:val="231F20"/>
          <w:spacing w:val="-2"/>
        </w:rPr>
        <w:t xml:space="preserve"> </w:t>
      </w:r>
      <w:r w:rsidRPr="00FC69E6">
        <w:rPr>
          <w:i/>
          <w:iCs/>
          <w:color w:val="231F20"/>
          <w:spacing w:val="-5"/>
        </w:rPr>
        <w:t>DM</w:t>
      </w:r>
    </w:p>
    <w:p w14:paraId="3E2D7BDA" w14:textId="77777777" w:rsidR="00E05E95" w:rsidRPr="00FC69E6" w:rsidRDefault="00E05E95">
      <w:pPr>
        <w:pStyle w:val="Corpsdetexte"/>
        <w:kinsoku w:val="0"/>
        <w:overflowPunct w:val="0"/>
        <w:rPr>
          <w:i/>
          <w:iCs/>
          <w:sz w:val="20"/>
          <w:szCs w:val="20"/>
        </w:rPr>
      </w:pPr>
    </w:p>
    <w:p w14:paraId="71F530E2" w14:textId="77777777" w:rsidR="00E05E95" w:rsidRPr="00FC69E6" w:rsidRDefault="00E05E95">
      <w:pPr>
        <w:pStyle w:val="Corpsdetexte"/>
        <w:kinsoku w:val="0"/>
        <w:overflowPunct w:val="0"/>
        <w:rPr>
          <w:i/>
          <w:iCs/>
          <w:sz w:val="20"/>
          <w:szCs w:val="20"/>
        </w:rPr>
      </w:pPr>
    </w:p>
    <w:p w14:paraId="6661545F" w14:textId="77777777" w:rsidR="00E05E95" w:rsidRPr="00FC69E6" w:rsidRDefault="00E05E95">
      <w:pPr>
        <w:pStyle w:val="Corpsdetexte"/>
        <w:kinsoku w:val="0"/>
        <w:overflowPunct w:val="0"/>
        <w:rPr>
          <w:i/>
          <w:iCs/>
          <w:sz w:val="20"/>
          <w:szCs w:val="20"/>
        </w:rPr>
      </w:pPr>
    </w:p>
    <w:p w14:paraId="3EEEAD88" w14:textId="77777777" w:rsidR="00E05E95" w:rsidRPr="00FC69E6" w:rsidRDefault="00E05E95">
      <w:pPr>
        <w:pStyle w:val="Corpsdetexte"/>
        <w:kinsoku w:val="0"/>
        <w:overflowPunct w:val="0"/>
        <w:rPr>
          <w:i/>
          <w:iCs/>
          <w:sz w:val="20"/>
          <w:szCs w:val="20"/>
        </w:rPr>
      </w:pPr>
    </w:p>
    <w:p w14:paraId="65841F42" w14:textId="77777777" w:rsidR="00E05E95" w:rsidRPr="00FC69E6" w:rsidRDefault="00E05E95">
      <w:pPr>
        <w:pStyle w:val="Corpsdetexte"/>
        <w:kinsoku w:val="0"/>
        <w:overflowPunct w:val="0"/>
        <w:rPr>
          <w:i/>
          <w:iCs/>
          <w:sz w:val="20"/>
          <w:szCs w:val="20"/>
        </w:rPr>
      </w:pPr>
    </w:p>
    <w:p w14:paraId="18B0138D" w14:textId="77777777" w:rsidR="00E05E95" w:rsidRPr="00FC69E6" w:rsidRDefault="00E05E95">
      <w:pPr>
        <w:pStyle w:val="Corpsdetexte"/>
        <w:kinsoku w:val="0"/>
        <w:overflowPunct w:val="0"/>
        <w:rPr>
          <w:i/>
          <w:iCs/>
          <w:sz w:val="20"/>
          <w:szCs w:val="20"/>
        </w:rPr>
      </w:pPr>
    </w:p>
    <w:p w14:paraId="35EAC344" w14:textId="77777777" w:rsidR="00E05E95" w:rsidRPr="00FC69E6" w:rsidRDefault="00E05E95">
      <w:pPr>
        <w:pStyle w:val="Corpsdetexte"/>
        <w:kinsoku w:val="0"/>
        <w:overflowPunct w:val="0"/>
        <w:rPr>
          <w:i/>
          <w:iCs/>
          <w:sz w:val="20"/>
          <w:szCs w:val="20"/>
        </w:rPr>
      </w:pPr>
    </w:p>
    <w:p w14:paraId="0A51E6A4" w14:textId="77777777" w:rsidR="00E05E95" w:rsidRPr="00FC69E6" w:rsidRDefault="00E05E95">
      <w:pPr>
        <w:pStyle w:val="Corpsdetexte"/>
        <w:kinsoku w:val="0"/>
        <w:overflowPunct w:val="0"/>
        <w:rPr>
          <w:i/>
          <w:iCs/>
          <w:sz w:val="20"/>
          <w:szCs w:val="20"/>
        </w:rPr>
      </w:pPr>
    </w:p>
    <w:p w14:paraId="0309DA61" w14:textId="77777777" w:rsidR="00E05E95" w:rsidRPr="00FC69E6" w:rsidRDefault="00E05E95">
      <w:pPr>
        <w:pStyle w:val="Corpsdetexte"/>
        <w:kinsoku w:val="0"/>
        <w:overflowPunct w:val="0"/>
        <w:rPr>
          <w:i/>
          <w:iCs/>
          <w:sz w:val="20"/>
          <w:szCs w:val="20"/>
        </w:rPr>
      </w:pPr>
    </w:p>
    <w:p w14:paraId="2C0B6294" w14:textId="77777777" w:rsidR="00E05E95" w:rsidRPr="00FC69E6" w:rsidRDefault="00E05E95">
      <w:pPr>
        <w:pStyle w:val="Corpsdetexte"/>
        <w:kinsoku w:val="0"/>
        <w:overflowPunct w:val="0"/>
        <w:rPr>
          <w:i/>
          <w:iCs/>
          <w:sz w:val="20"/>
          <w:szCs w:val="20"/>
        </w:rPr>
      </w:pPr>
    </w:p>
    <w:p w14:paraId="4BD1891B" w14:textId="77777777" w:rsidR="00E05E95" w:rsidRPr="00FC69E6" w:rsidRDefault="00E05E95">
      <w:pPr>
        <w:pStyle w:val="Corpsdetexte"/>
        <w:kinsoku w:val="0"/>
        <w:overflowPunct w:val="0"/>
        <w:rPr>
          <w:i/>
          <w:iCs/>
          <w:sz w:val="20"/>
          <w:szCs w:val="20"/>
        </w:rPr>
      </w:pPr>
    </w:p>
    <w:p w14:paraId="4085AA46" w14:textId="77777777" w:rsidR="00E05E95" w:rsidRPr="00FC69E6" w:rsidRDefault="00E05E95">
      <w:pPr>
        <w:pStyle w:val="Corpsdetexte"/>
        <w:kinsoku w:val="0"/>
        <w:overflowPunct w:val="0"/>
        <w:rPr>
          <w:i/>
          <w:iCs/>
          <w:sz w:val="20"/>
          <w:szCs w:val="20"/>
        </w:rPr>
      </w:pPr>
    </w:p>
    <w:p w14:paraId="62E2149F" w14:textId="77777777" w:rsidR="00E05E95" w:rsidRPr="00FC69E6" w:rsidRDefault="00E05E95">
      <w:pPr>
        <w:pStyle w:val="Corpsdetexte"/>
        <w:kinsoku w:val="0"/>
        <w:overflowPunct w:val="0"/>
        <w:rPr>
          <w:i/>
          <w:iCs/>
          <w:sz w:val="20"/>
          <w:szCs w:val="20"/>
        </w:rPr>
      </w:pPr>
    </w:p>
    <w:p w14:paraId="163E05C2" w14:textId="77777777" w:rsidR="00E05E95" w:rsidRPr="00FC69E6" w:rsidRDefault="00E05E95">
      <w:pPr>
        <w:pStyle w:val="Corpsdetexte"/>
        <w:kinsoku w:val="0"/>
        <w:overflowPunct w:val="0"/>
        <w:rPr>
          <w:i/>
          <w:iCs/>
          <w:sz w:val="20"/>
          <w:szCs w:val="20"/>
        </w:rPr>
      </w:pPr>
    </w:p>
    <w:p w14:paraId="646FAFD4" w14:textId="77777777" w:rsidR="00E05E95" w:rsidRPr="00FC69E6" w:rsidRDefault="00E05E95">
      <w:pPr>
        <w:pStyle w:val="Corpsdetexte"/>
        <w:kinsoku w:val="0"/>
        <w:overflowPunct w:val="0"/>
        <w:rPr>
          <w:i/>
          <w:iCs/>
          <w:sz w:val="20"/>
          <w:szCs w:val="20"/>
        </w:rPr>
      </w:pPr>
    </w:p>
    <w:p w14:paraId="2BB93561" w14:textId="77777777" w:rsidR="00E05E95" w:rsidRPr="00FC69E6" w:rsidRDefault="00E05E95">
      <w:pPr>
        <w:pStyle w:val="Corpsdetexte"/>
        <w:kinsoku w:val="0"/>
        <w:overflowPunct w:val="0"/>
        <w:rPr>
          <w:i/>
          <w:iCs/>
          <w:sz w:val="20"/>
          <w:szCs w:val="20"/>
        </w:rPr>
      </w:pPr>
    </w:p>
    <w:p w14:paraId="7B418A26" w14:textId="77777777" w:rsidR="00E05E95" w:rsidRPr="00FC69E6" w:rsidRDefault="00E05E95">
      <w:pPr>
        <w:pStyle w:val="Corpsdetexte"/>
        <w:kinsoku w:val="0"/>
        <w:overflowPunct w:val="0"/>
        <w:rPr>
          <w:i/>
          <w:iCs/>
          <w:sz w:val="20"/>
          <w:szCs w:val="20"/>
        </w:rPr>
      </w:pPr>
    </w:p>
    <w:p w14:paraId="1C5DD1B0" w14:textId="77777777" w:rsidR="00E05E95" w:rsidRPr="00FC69E6" w:rsidRDefault="00E05E95">
      <w:pPr>
        <w:pStyle w:val="Corpsdetexte"/>
        <w:kinsoku w:val="0"/>
        <w:overflowPunct w:val="0"/>
        <w:rPr>
          <w:i/>
          <w:iCs/>
          <w:sz w:val="20"/>
          <w:szCs w:val="20"/>
        </w:rPr>
      </w:pPr>
    </w:p>
    <w:p w14:paraId="56420668" w14:textId="77777777" w:rsidR="00E05E95" w:rsidRPr="00FC69E6" w:rsidRDefault="00E05E95">
      <w:pPr>
        <w:pStyle w:val="Corpsdetexte"/>
        <w:kinsoku w:val="0"/>
        <w:overflowPunct w:val="0"/>
        <w:rPr>
          <w:i/>
          <w:iCs/>
          <w:sz w:val="20"/>
          <w:szCs w:val="20"/>
        </w:rPr>
      </w:pPr>
    </w:p>
    <w:p w14:paraId="3DFCA9D6" w14:textId="77777777" w:rsidR="00E05E95" w:rsidRPr="00FC69E6" w:rsidRDefault="00E05E95">
      <w:pPr>
        <w:pStyle w:val="Corpsdetexte"/>
        <w:kinsoku w:val="0"/>
        <w:overflowPunct w:val="0"/>
        <w:rPr>
          <w:i/>
          <w:iCs/>
          <w:sz w:val="20"/>
          <w:szCs w:val="20"/>
        </w:rPr>
      </w:pPr>
    </w:p>
    <w:p w14:paraId="210C395B" w14:textId="77777777" w:rsidR="00E05E95" w:rsidRPr="00FC69E6" w:rsidRDefault="00E05E95">
      <w:pPr>
        <w:pStyle w:val="Corpsdetexte"/>
        <w:kinsoku w:val="0"/>
        <w:overflowPunct w:val="0"/>
        <w:rPr>
          <w:i/>
          <w:iCs/>
          <w:sz w:val="20"/>
          <w:szCs w:val="20"/>
        </w:rPr>
      </w:pPr>
    </w:p>
    <w:p w14:paraId="6D011DE4" w14:textId="77777777" w:rsidR="00E05E95" w:rsidRPr="00FC69E6" w:rsidRDefault="00E05E95">
      <w:pPr>
        <w:pStyle w:val="Corpsdetexte"/>
        <w:kinsoku w:val="0"/>
        <w:overflowPunct w:val="0"/>
        <w:rPr>
          <w:i/>
          <w:iCs/>
          <w:sz w:val="20"/>
          <w:szCs w:val="20"/>
        </w:rPr>
      </w:pPr>
    </w:p>
    <w:p w14:paraId="5EE498C1" w14:textId="77777777" w:rsidR="00E05E95" w:rsidRPr="00FC69E6" w:rsidRDefault="00E05E95">
      <w:pPr>
        <w:pStyle w:val="Corpsdetexte"/>
        <w:kinsoku w:val="0"/>
        <w:overflowPunct w:val="0"/>
        <w:rPr>
          <w:i/>
          <w:iCs/>
          <w:sz w:val="20"/>
          <w:szCs w:val="20"/>
        </w:rPr>
      </w:pPr>
    </w:p>
    <w:p w14:paraId="02C517BB" w14:textId="77777777" w:rsidR="00E05E95" w:rsidRPr="00FC69E6" w:rsidRDefault="00E05E95">
      <w:pPr>
        <w:pStyle w:val="Corpsdetexte"/>
        <w:kinsoku w:val="0"/>
        <w:overflowPunct w:val="0"/>
        <w:rPr>
          <w:i/>
          <w:iCs/>
          <w:sz w:val="20"/>
          <w:szCs w:val="20"/>
        </w:rPr>
      </w:pPr>
    </w:p>
    <w:p w14:paraId="5E2C1ED3" w14:textId="77777777" w:rsidR="00E05E95" w:rsidRPr="00FC69E6" w:rsidRDefault="00E05E95">
      <w:pPr>
        <w:pStyle w:val="Corpsdetexte"/>
        <w:kinsoku w:val="0"/>
        <w:overflowPunct w:val="0"/>
        <w:rPr>
          <w:i/>
          <w:iCs/>
          <w:sz w:val="20"/>
          <w:szCs w:val="20"/>
        </w:rPr>
      </w:pPr>
    </w:p>
    <w:p w14:paraId="5DA75FD7" w14:textId="77777777" w:rsidR="00E05E95" w:rsidRPr="00FC69E6" w:rsidRDefault="00E05E95">
      <w:pPr>
        <w:pStyle w:val="Corpsdetexte"/>
        <w:kinsoku w:val="0"/>
        <w:overflowPunct w:val="0"/>
        <w:rPr>
          <w:i/>
          <w:iCs/>
          <w:sz w:val="20"/>
          <w:szCs w:val="20"/>
        </w:rPr>
      </w:pPr>
    </w:p>
    <w:p w14:paraId="7914AE1E" w14:textId="77777777" w:rsidR="00E05E95" w:rsidRPr="00FC69E6" w:rsidRDefault="00E05E95">
      <w:pPr>
        <w:pStyle w:val="Corpsdetexte"/>
        <w:kinsoku w:val="0"/>
        <w:overflowPunct w:val="0"/>
        <w:rPr>
          <w:i/>
          <w:iCs/>
          <w:sz w:val="20"/>
          <w:szCs w:val="20"/>
        </w:rPr>
      </w:pPr>
    </w:p>
    <w:p w14:paraId="2968AE22" w14:textId="77777777" w:rsidR="00E05E95" w:rsidRPr="00FC69E6" w:rsidRDefault="00E05E95">
      <w:pPr>
        <w:pStyle w:val="Corpsdetexte"/>
        <w:kinsoku w:val="0"/>
        <w:overflowPunct w:val="0"/>
        <w:rPr>
          <w:i/>
          <w:iCs/>
          <w:sz w:val="20"/>
          <w:szCs w:val="20"/>
        </w:rPr>
      </w:pPr>
    </w:p>
    <w:p w14:paraId="2FED244C" w14:textId="77777777" w:rsidR="00E05E95" w:rsidRPr="00FC69E6" w:rsidRDefault="00E05E95">
      <w:pPr>
        <w:pStyle w:val="Corpsdetexte"/>
        <w:kinsoku w:val="0"/>
        <w:overflowPunct w:val="0"/>
        <w:rPr>
          <w:i/>
          <w:iCs/>
          <w:sz w:val="20"/>
          <w:szCs w:val="20"/>
        </w:rPr>
      </w:pPr>
    </w:p>
    <w:p w14:paraId="37963833" w14:textId="77777777" w:rsidR="00E05E95" w:rsidRPr="00FC69E6" w:rsidRDefault="00E05E95">
      <w:pPr>
        <w:pStyle w:val="Corpsdetexte"/>
        <w:kinsoku w:val="0"/>
        <w:overflowPunct w:val="0"/>
        <w:rPr>
          <w:i/>
          <w:iCs/>
          <w:sz w:val="20"/>
          <w:szCs w:val="20"/>
        </w:rPr>
      </w:pPr>
    </w:p>
    <w:p w14:paraId="18F6C609" w14:textId="77777777" w:rsidR="00E05E95" w:rsidRPr="00FC69E6" w:rsidRDefault="00000000">
      <w:pPr>
        <w:pStyle w:val="Corpsdetexte"/>
        <w:kinsoku w:val="0"/>
        <w:overflowPunct w:val="0"/>
        <w:spacing w:before="4"/>
        <w:rPr>
          <w:i/>
          <w:iCs/>
          <w:sz w:val="19"/>
          <w:szCs w:val="19"/>
        </w:rPr>
      </w:pPr>
      <w:r>
        <w:pict w14:anchorId="4B7D67CB">
          <v:rect id="_x0000_s1099" style="position:absolute;margin-left:42.8pt;margin-top:14.5pt;width:9pt;height:7pt;z-index:23;mso-wrap-distance-left:0;mso-wrap-distance-right:0;mso-position-horizontal-relative:page;mso-position-vertical-relative:text" o:allowincell="f" filled="f" stroked="f">
            <v:textbox inset="0,0,0,0">
              <w:txbxContent>
                <w:p w14:paraId="6E705CE9"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25683A60">
                      <v:shape id="_x0000_i1059" type="#_x0000_t75" style="width:8.4pt;height:7.2pt">
                        <v:imagedata r:id="rId25" o:title=""/>
                      </v:shape>
                    </w:pict>
                  </w:r>
                </w:p>
                <w:p w14:paraId="67A93EF1"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4E180203" w14:textId="77777777" w:rsidR="00E05E95" w:rsidRPr="00FC69E6" w:rsidRDefault="00E05E95">
      <w:pPr>
        <w:pStyle w:val="Corpsdetexte"/>
        <w:kinsoku w:val="0"/>
        <w:overflowPunct w:val="0"/>
        <w:spacing w:before="4"/>
        <w:rPr>
          <w:i/>
          <w:iCs/>
          <w:sz w:val="19"/>
          <w:szCs w:val="19"/>
        </w:rPr>
        <w:sectPr w:rsidR="00E05E95" w:rsidRPr="00FC69E6">
          <w:pgSz w:w="8400" w:h="11910"/>
          <w:pgMar w:top="1340" w:right="0" w:bottom="280" w:left="0" w:header="720" w:footer="720" w:gutter="0"/>
          <w:cols w:space="720"/>
          <w:noEndnote/>
        </w:sectPr>
      </w:pPr>
    </w:p>
    <w:p w14:paraId="0A121684" w14:textId="77777777" w:rsidR="00E05E95" w:rsidRPr="00FC69E6" w:rsidRDefault="00000000">
      <w:pPr>
        <w:pStyle w:val="Corpsdetexte"/>
        <w:kinsoku w:val="0"/>
        <w:overflowPunct w:val="0"/>
        <w:rPr>
          <w:i/>
          <w:iCs/>
          <w:sz w:val="20"/>
          <w:szCs w:val="20"/>
        </w:rPr>
      </w:pPr>
      <w:r>
        <w:lastRenderedPageBreak/>
        <w:pict w14:anchorId="2503C724">
          <v:shape id="_x0000_s1100" style="position:absolute;margin-left:0;margin-top:0;width:419.55pt;height:595.3pt;z-index:-16;mso-position-horizontal-relative:page;mso-position-vertical-relative:page" coordsize="8391,11906" o:allowincell="f" path="m8390,l,,,11905r8390,l8390,xe" fillcolor="#ed156f" stroked="f">
            <v:path arrowok="t"/>
            <w10:wrap anchorx="page" anchory="page"/>
          </v:shape>
        </w:pict>
      </w:r>
    </w:p>
    <w:p w14:paraId="72F68F3B" w14:textId="77777777" w:rsidR="00E05E95" w:rsidRPr="00FC69E6" w:rsidRDefault="00E05E95">
      <w:pPr>
        <w:pStyle w:val="Corpsdetexte"/>
        <w:kinsoku w:val="0"/>
        <w:overflowPunct w:val="0"/>
        <w:rPr>
          <w:i/>
          <w:iCs/>
          <w:sz w:val="20"/>
          <w:szCs w:val="20"/>
        </w:rPr>
      </w:pPr>
    </w:p>
    <w:p w14:paraId="77E1BCFF" w14:textId="77777777" w:rsidR="00E05E95" w:rsidRPr="00FC69E6" w:rsidRDefault="00E05E95">
      <w:pPr>
        <w:pStyle w:val="Corpsdetexte"/>
        <w:kinsoku w:val="0"/>
        <w:overflowPunct w:val="0"/>
        <w:rPr>
          <w:i/>
          <w:iCs/>
          <w:sz w:val="20"/>
          <w:szCs w:val="20"/>
        </w:rPr>
      </w:pPr>
    </w:p>
    <w:p w14:paraId="2A1C7880" w14:textId="77777777" w:rsidR="00E05E95" w:rsidRPr="00FC69E6" w:rsidRDefault="00E05E95">
      <w:pPr>
        <w:pStyle w:val="Corpsdetexte"/>
        <w:kinsoku w:val="0"/>
        <w:overflowPunct w:val="0"/>
        <w:rPr>
          <w:i/>
          <w:iCs/>
          <w:sz w:val="20"/>
          <w:szCs w:val="20"/>
        </w:rPr>
      </w:pPr>
    </w:p>
    <w:p w14:paraId="214795B4" w14:textId="77777777" w:rsidR="00E05E95" w:rsidRPr="00FC69E6" w:rsidRDefault="00E05E95">
      <w:pPr>
        <w:pStyle w:val="Corpsdetexte"/>
        <w:kinsoku w:val="0"/>
        <w:overflowPunct w:val="0"/>
        <w:rPr>
          <w:i/>
          <w:iCs/>
          <w:sz w:val="20"/>
          <w:szCs w:val="20"/>
        </w:rPr>
      </w:pPr>
    </w:p>
    <w:p w14:paraId="5246CDA4" w14:textId="77777777" w:rsidR="00E05E95" w:rsidRPr="00FC69E6" w:rsidRDefault="00E05E95">
      <w:pPr>
        <w:pStyle w:val="Corpsdetexte"/>
        <w:kinsoku w:val="0"/>
        <w:overflowPunct w:val="0"/>
        <w:rPr>
          <w:i/>
          <w:iCs/>
          <w:sz w:val="20"/>
          <w:szCs w:val="20"/>
        </w:rPr>
      </w:pPr>
    </w:p>
    <w:p w14:paraId="014BEFB6" w14:textId="77777777" w:rsidR="00E05E95" w:rsidRPr="00FC69E6" w:rsidRDefault="00E05E95">
      <w:pPr>
        <w:pStyle w:val="Corpsdetexte"/>
        <w:kinsoku w:val="0"/>
        <w:overflowPunct w:val="0"/>
        <w:rPr>
          <w:i/>
          <w:iCs/>
          <w:sz w:val="20"/>
          <w:szCs w:val="20"/>
        </w:rPr>
      </w:pPr>
    </w:p>
    <w:p w14:paraId="5937D881" w14:textId="77777777" w:rsidR="00E05E95" w:rsidRPr="00FC69E6" w:rsidRDefault="00E05E95">
      <w:pPr>
        <w:pStyle w:val="Corpsdetexte"/>
        <w:kinsoku w:val="0"/>
        <w:overflowPunct w:val="0"/>
        <w:rPr>
          <w:i/>
          <w:iCs/>
          <w:sz w:val="20"/>
          <w:szCs w:val="20"/>
        </w:rPr>
      </w:pPr>
    </w:p>
    <w:p w14:paraId="4E79C054" w14:textId="77777777" w:rsidR="00E05E95" w:rsidRPr="00FC69E6" w:rsidRDefault="00E05E95">
      <w:pPr>
        <w:pStyle w:val="Corpsdetexte"/>
        <w:kinsoku w:val="0"/>
        <w:overflowPunct w:val="0"/>
        <w:rPr>
          <w:i/>
          <w:iCs/>
          <w:sz w:val="20"/>
          <w:szCs w:val="20"/>
        </w:rPr>
      </w:pPr>
    </w:p>
    <w:p w14:paraId="2FD4384C" w14:textId="77777777" w:rsidR="00E05E95" w:rsidRPr="00FC69E6" w:rsidRDefault="00E05E95">
      <w:pPr>
        <w:pStyle w:val="Corpsdetexte"/>
        <w:kinsoku w:val="0"/>
        <w:overflowPunct w:val="0"/>
        <w:rPr>
          <w:i/>
          <w:iCs/>
          <w:sz w:val="20"/>
          <w:szCs w:val="20"/>
        </w:rPr>
      </w:pPr>
    </w:p>
    <w:p w14:paraId="7B809705" w14:textId="77777777" w:rsidR="00E05E95" w:rsidRPr="00FC69E6" w:rsidRDefault="00E05E95">
      <w:pPr>
        <w:pStyle w:val="Corpsdetexte"/>
        <w:kinsoku w:val="0"/>
        <w:overflowPunct w:val="0"/>
        <w:rPr>
          <w:i/>
          <w:iCs/>
          <w:sz w:val="20"/>
          <w:szCs w:val="20"/>
        </w:rPr>
      </w:pPr>
    </w:p>
    <w:p w14:paraId="0F2E8BBD" w14:textId="77777777" w:rsidR="00E05E95" w:rsidRPr="00FC69E6" w:rsidRDefault="00E05E95">
      <w:pPr>
        <w:pStyle w:val="Corpsdetexte"/>
        <w:kinsoku w:val="0"/>
        <w:overflowPunct w:val="0"/>
        <w:rPr>
          <w:i/>
          <w:iCs/>
          <w:sz w:val="20"/>
          <w:szCs w:val="20"/>
        </w:rPr>
      </w:pPr>
    </w:p>
    <w:p w14:paraId="07B37AF3" w14:textId="77777777" w:rsidR="00E05E95" w:rsidRPr="00FC69E6" w:rsidRDefault="00E05E95">
      <w:pPr>
        <w:pStyle w:val="Corpsdetexte"/>
        <w:kinsoku w:val="0"/>
        <w:overflowPunct w:val="0"/>
        <w:spacing w:before="12"/>
        <w:rPr>
          <w:i/>
          <w:iCs/>
          <w:sz w:val="12"/>
          <w:szCs w:val="12"/>
        </w:rPr>
      </w:pPr>
    </w:p>
    <w:p w14:paraId="0B8072FB" w14:textId="77777777" w:rsidR="00E05E95" w:rsidRPr="00FC69E6" w:rsidRDefault="00000000">
      <w:pPr>
        <w:pStyle w:val="Corpsdetexte"/>
        <w:kinsoku w:val="0"/>
        <w:overflowPunct w:val="0"/>
        <w:ind w:left="2538"/>
        <w:rPr>
          <w:sz w:val="20"/>
          <w:szCs w:val="20"/>
        </w:rPr>
      </w:pPr>
      <w:r>
        <w:rPr>
          <w:sz w:val="20"/>
          <w:szCs w:val="20"/>
        </w:rPr>
      </w:r>
      <w:r>
        <w:rPr>
          <w:sz w:val="20"/>
          <w:szCs w:val="20"/>
        </w:rPr>
        <w:pict w14:anchorId="75CD71BC">
          <v:group id="_x0000_s1101" style="width:170.35pt;height:37.6pt;mso-position-horizontal-relative:char;mso-position-vertical-relative:line" coordsize="3407,752" o:allowincell="f">
            <v:group id="_x0000_s1102" style="position:absolute;width:3407;height:752" coordsize="3407,752" o:allowincell="f">
              <v:shape id="_x0000_s1103" style="position:absolute;width:3407;height:752;mso-position-horizontal-relative:page;mso-position-vertical-relative:page" coordsize="3407,752" o:allowincell="f" path="m394,l313,7,238,28,170,61r-58,45l65,161,30,224,7,295,,372r7,79l29,523r35,65l110,643r57,46l233,723r74,21l387,751r83,-9l552,714r76,-43l693,614,661,580r-263,l318,564,255,520,213,453,197,370r16,-82l255,222r63,-43l398,163r264,l692,126,630,73,557,33,477,8,394,xe" stroked="f">
                <v:path arrowok="t"/>
              </v:shape>
              <v:shape id="_x0000_s1104" style="position:absolute;width:3407;height:752;mso-position-horizontal-relative:page;mso-position-vertical-relative:page" coordsize="3407,752" o:allowincell="f" path="m581,493r-42,36l493,556r-48,18l398,580r263,l581,493xe" stroked="f">
                <v:path arrowok="t"/>
              </v:shape>
              <v:shape id="_x0000_s1105" style="position:absolute;width:3407;height:752;mso-position-horizontal-relative:page;mso-position-vertical-relative:page" coordsize="3407,752" o:allowincell="f" path="m662,163r-264,l446,170r49,19l541,220r40,40l662,163xe" stroked="f">
                <v:path arrowok="t"/>
              </v:shape>
              <v:shape id="_x0000_s1106" style="position:absolute;width:3407;height:752;mso-position-horizontal-relative:page;mso-position-vertical-relative:page" coordsize="3407,752" o:allowincell="f" path="m956,5l763,5r,428l771,512r23,70l832,640r51,48l946,722r75,22l1105,751r84,-7l1263,722r62,-34l1375,640r34,-53l1106,587r-60,-11l998,546,967,497,956,433,956,5xe" stroked="f">
                <v:path arrowok="t"/>
              </v:shape>
              <v:shape id="_x0000_s1107" style="position:absolute;width:3407;height:752;mso-position-horizontal-relative:page;mso-position-vertical-relative:page" coordsize="3407,752" o:allowincell="f" path="m1443,5r-193,l1250,433r-10,65l1210,546r-45,31l1106,587r303,l1412,582r23,-70l1443,433r,-428xe" stroked="f">
                <v:path arrowok="t"/>
              </v:shape>
              <v:shape id="_x0000_s1108" style="position:absolute;width:3407;height:752;mso-position-horizontal-relative:page;mso-position-vertical-relative:page" coordsize="3407,752" o:allowincell="f" path="m1766,5r-192,l1574,743r505,l2079,579r-313,l1766,5xe" stroked="f">
                <v:path arrowok="t"/>
              </v:shape>
              <v:shape id="_x0000_s1109" style="position:absolute;width:3407;height:752;mso-position-horizontal-relative:page;mso-position-vertical-relative:page" coordsize="3407,752" o:allowincell="f" path="m2514,164r-193,l2321,743r193,l2514,164xe" stroked="f">
                <v:path arrowok="t"/>
              </v:shape>
              <v:shape id="_x0000_s1110" style="position:absolute;width:3407;height:752;mso-position-horizontal-relative:page;mso-position-vertical-relative:page" coordsize="3407,752" o:allowincell="f" path="m2735,5r-633,l2102,164r633,l2735,5xe" stroked="f">
                <v:path arrowok="t"/>
              </v:shape>
              <v:shape id="_x0000_s1111" style="position:absolute;width:3407;height:752;mso-position-horizontal-relative:page;mso-position-vertical-relative:page" coordsize="3407,752" o:allowincell="f" path="m3395,5r-582,l2813,743r593,l3406,589r-400,l3006,450r351,-1l3357,296r-351,l3006,159r389,l3395,5xe" stroked="f">
                <v:path arrowok="t"/>
              </v:shape>
            </v:group>
            <w10:anchorlock/>
          </v:group>
        </w:pict>
      </w:r>
    </w:p>
    <w:p w14:paraId="59C7AB39" w14:textId="77777777" w:rsidR="00E05E95" w:rsidRPr="00FC69E6" w:rsidRDefault="00E05E95">
      <w:pPr>
        <w:pStyle w:val="Corpsdetexte"/>
        <w:kinsoku w:val="0"/>
        <w:overflowPunct w:val="0"/>
        <w:spacing w:before="8"/>
        <w:rPr>
          <w:i/>
          <w:iCs/>
          <w:sz w:val="2"/>
          <w:szCs w:val="2"/>
        </w:rPr>
      </w:pPr>
    </w:p>
    <w:p w14:paraId="5C0091B5" w14:textId="77777777" w:rsidR="00E05E95" w:rsidRPr="00FC69E6" w:rsidRDefault="00000000">
      <w:pPr>
        <w:pStyle w:val="Corpsdetexte"/>
        <w:kinsoku w:val="0"/>
        <w:overflowPunct w:val="0"/>
        <w:ind w:left="2010"/>
        <w:rPr>
          <w:sz w:val="20"/>
          <w:szCs w:val="20"/>
        </w:rPr>
      </w:pPr>
      <w:r>
        <w:rPr>
          <w:sz w:val="20"/>
          <w:szCs w:val="20"/>
        </w:rPr>
      </w:r>
      <w:r>
        <w:rPr>
          <w:sz w:val="20"/>
          <w:szCs w:val="20"/>
        </w:rPr>
        <w:pict w14:anchorId="0D410D4E">
          <v:group id="_x0000_s1112" style="width:222.65pt;height:31.25pt;mso-position-horizontal-relative:char;mso-position-vertical-relative:line" coordsize="4453,625" o:allowincell="f">
            <v:group id="_x0000_s1113" style="position:absolute;width:4453;height:625" coordsize="4453,625" o:allowincell="f">
              <v:shape id="_x0000_s1114" style="position:absolute;width:4453;height:625;mso-position-horizontal-relative:page;mso-position-vertical-relative:page" coordsize="4453,625" o:allowincell="f" path="m249,149r-80,11l100,193,46,243,12,308,,384r11,78l45,528r53,51l165,612r80,12l297,618r52,-17l397,573r41,-35l418,516r-167,l201,506,161,478,134,436r-9,-53l134,331r27,-41l201,262r50,-10l418,252r20,-23l398,195,352,170,301,154r-52,-5xe" stroked="f">
                <v:path arrowok="t"/>
              </v:shape>
              <v:shape id="_x0000_s1115" style="position:absolute;width:4453;height:625;mso-position-horizontal-relative:page;mso-position-vertical-relative:page" coordsize="4453,625" o:allowincell="f" path="m367,461r-26,23l311,501r-30,11l251,516r167,l367,461xe" stroked="f">
                <v:path arrowok="t"/>
              </v:shape>
              <v:shape id="_x0000_s1116" style="position:absolute;width:4453;height:625;mso-position-horizontal-relative:page;mso-position-vertical-relative:page" coordsize="4453,625" o:allowincell="f" path="m418,252r-167,l282,256r31,13l342,288r25,25l418,252xe" stroked="f">
                <v:path arrowok="t"/>
              </v:shape>
              <v:shape id="_x0000_s1117" style="position:absolute;width:4453;height:625;mso-position-horizontal-relative:page;mso-position-vertical-relative:page" coordsize="4453,625" o:allowincell="f" path="m612,152r-122,l490,619r320,l810,515r-198,l612,152xe" stroked="f">
                <v:path arrowok="t"/>
              </v:shape>
              <v:shape id="_x0000_s1118" style="position:absolute;width:4453;height:625;mso-position-horizontal-relative:page;mso-position-vertical-relative:page" coordsize="4453,625" o:allowincell="f" path="m1064,l993,113r90,l1170,37,1064,xe" stroked="f">
                <v:path arrowok="t"/>
              </v:shape>
              <v:shape id="_x0000_s1119" style="position:absolute;width:4453;height:625;mso-position-horizontal-relative:page;mso-position-vertical-relative:page" coordsize="4453,625" o:allowincell="f" path="m1234,152r-369,l865,619r375,l1240,522r-253,l987,434r223,-1l1210,336r-223,l987,249r247,l1234,152xe" stroked="f">
                <v:path arrowok="t"/>
              </v:shape>
              <v:shape id="_x0000_s1120" style="position:absolute;width:4453;height:625;mso-position-horizontal-relative:page;mso-position-vertical-relative:page" coordsize="4453,625" o:allowincell="f" path="m1883,152r-368,l1515,619r375,l1890,522r-253,l1637,434r222,-1l1859,336r-222,l1637,249r246,l1883,152xe" stroked="f">
                <v:path arrowok="t"/>
              </v:shape>
              <v:shape id="_x0000_s1121" style="position:absolute;width:4453;height:625;mso-position-horizontal-relative:page;mso-position-vertical-relative:page" coordsize="4453,625" o:allowincell="f" path="m2071,152r-107,l1964,619r114,l2078,339r134,l2071,152xe" stroked="f">
                <v:path arrowok="t"/>
              </v:shape>
              <v:shape id="_x0000_s1122" style="position:absolute;width:4453;height:625;mso-position-horizontal-relative:page;mso-position-vertical-relative:page" coordsize="4453,625" o:allowincell="f" path="m2212,339r-134,l2290,619r106,l2396,433r-113,l2212,339xe" stroked="f">
                <v:path arrowok="t"/>
              </v:shape>
              <v:shape id="_x0000_s1123" style="position:absolute;width:4453;height:625;mso-position-horizontal-relative:page;mso-position-vertical-relative:page" coordsize="4453,625" o:allowincell="f" path="m2396,152r-113,l2283,433r113,l2396,152xe" stroked="f">
                <v:path arrowok="t"/>
              </v:shape>
              <v:shape id="_x0000_s1124" style="position:absolute;width:4453;height:625;mso-position-horizontal-relative:page;mso-position-vertical-relative:page" coordsize="4453,625" o:allowincell="f" path="m2821,152r-134,l2687,619r109,l2796,323r102,l2821,152xe" stroked="f">
                <v:path arrowok="t"/>
              </v:shape>
              <v:shape id="_x0000_s1125" style="position:absolute;width:4453;height:625;mso-position-horizontal-relative:page;mso-position-vertical-relative:page" coordsize="4453,625" o:allowincell="f" path="m3202,323r-109,l3094,619r108,l3202,323xe" stroked="f">
                <v:path arrowok="t"/>
              </v:shape>
              <v:shape id="_x0000_s1126" style="position:absolute;width:4453;height:625;mso-position-horizontal-relative:page;mso-position-vertical-relative:page" coordsize="4453,625" o:allowincell="f" path="m2898,323r-102,l2905,572r79,l3049,424r-104,l2898,323xe" stroked="f">
                <v:path arrowok="t"/>
              </v:shape>
              <v:shape id="_x0000_s1127" style="position:absolute;width:4453;height:625;mso-position-horizontal-relative:page;mso-position-vertical-relative:page" coordsize="4453,625" o:allowincell="f" path="m3202,152r-134,l2945,424r104,l3093,323r109,l3202,152xe" stroked="f">
                <v:path arrowok="t"/>
              </v:shape>
              <v:shape id="_x0000_s1128" style="position:absolute;width:4453;height:625;mso-position-horizontal-relative:page;mso-position-vertical-relative:page" coordsize="4453,625" o:allowincell="f" path="m3569,152r-125,l3244,619r125,l3401,536r329,l3691,443r-253,l3503,277r118,l3569,152xe" stroked="f">
                <v:path arrowok="t"/>
              </v:shape>
              <v:shape id="_x0000_s1129" style="position:absolute;width:4453;height:625;mso-position-horizontal-relative:page;mso-position-vertical-relative:page" coordsize="4453,625" o:allowincell="f" path="m3730,536r-127,l3635,619r130,l3730,536xe" stroked="f">
                <v:path arrowok="t"/>
              </v:shape>
              <v:shape id="_x0000_s1130" style="position:absolute;width:4453;height:625;mso-position-horizontal-relative:page;mso-position-vertical-relative:page" coordsize="4453,625" o:allowincell="f" path="m3621,277r-118,l3567,443r124,l3621,277xe" stroked="f">
                <v:path arrowok="t"/>
              </v:shape>
              <v:shape id="_x0000_s1131" style="position:absolute;width:4453;height:625;mso-position-horizontal-relative:page;mso-position-vertical-relative:page" coordsize="4453,625" o:allowincell="f" path="m3929,152r-122,l3807,619r122,l3929,152xe" stroked="f">
                <v:path arrowok="t"/>
              </v:shape>
              <v:shape id="_x0000_s1132" style="position:absolute;width:4453;height:625;mso-position-horizontal-relative:page;mso-position-vertical-relative:page" coordsize="4453,625" o:allowincell="f" path="m4127,152r-108,l4019,619r114,l4133,339r135,l4127,152xe" stroked="f">
                <v:path arrowok="t"/>
              </v:shape>
              <v:shape id="_x0000_s1133" style="position:absolute;width:4453;height:625;mso-position-horizontal-relative:page;mso-position-vertical-relative:page" coordsize="4453,625" o:allowincell="f" path="m4268,339r-135,l4345,619r107,l4452,433r-114,l4268,339xe" stroked="f">
                <v:path arrowok="t"/>
              </v:shape>
              <v:shape id="_x0000_s1134" style="position:absolute;width:4453;height:625;mso-position-horizontal-relative:page;mso-position-vertical-relative:page" coordsize="4453,625" o:allowincell="f" path="m4452,152r-114,l4338,433r114,l4452,152xe" stroked="f">
                <v:path arrowok="t"/>
              </v:shape>
            </v:group>
            <w10:anchorlock/>
          </v:group>
        </w:pict>
      </w:r>
    </w:p>
    <w:p w14:paraId="1CE2AB17" w14:textId="77777777" w:rsidR="00E05E95" w:rsidRPr="00FC69E6" w:rsidRDefault="00E05E95">
      <w:pPr>
        <w:pStyle w:val="Corpsdetexte"/>
        <w:kinsoku w:val="0"/>
        <w:overflowPunct w:val="0"/>
        <w:rPr>
          <w:i/>
          <w:iCs/>
          <w:sz w:val="20"/>
          <w:szCs w:val="20"/>
        </w:rPr>
      </w:pPr>
    </w:p>
    <w:p w14:paraId="3ECA5F22" w14:textId="77777777" w:rsidR="00E05E95" w:rsidRPr="00FC69E6" w:rsidRDefault="00E05E95">
      <w:pPr>
        <w:pStyle w:val="Corpsdetexte"/>
        <w:kinsoku w:val="0"/>
        <w:overflowPunct w:val="0"/>
        <w:rPr>
          <w:i/>
          <w:iCs/>
          <w:sz w:val="20"/>
          <w:szCs w:val="20"/>
        </w:rPr>
      </w:pPr>
    </w:p>
    <w:p w14:paraId="74B063A8" w14:textId="77777777" w:rsidR="00E05E95" w:rsidRPr="00FC69E6" w:rsidRDefault="00E05E95">
      <w:pPr>
        <w:pStyle w:val="Corpsdetexte"/>
        <w:kinsoku w:val="0"/>
        <w:overflowPunct w:val="0"/>
        <w:rPr>
          <w:i/>
          <w:iCs/>
          <w:sz w:val="20"/>
          <w:szCs w:val="20"/>
        </w:rPr>
      </w:pPr>
    </w:p>
    <w:p w14:paraId="2DEC08BC" w14:textId="77777777" w:rsidR="00E05E95" w:rsidRPr="00FC69E6" w:rsidRDefault="00000000">
      <w:pPr>
        <w:pStyle w:val="Corpsdetexte"/>
        <w:kinsoku w:val="0"/>
        <w:overflowPunct w:val="0"/>
        <w:spacing w:before="1"/>
        <w:rPr>
          <w:i/>
          <w:iCs/>
          <w:sz w:val="10"/>
          <w:szCs w:val="10"/>
        </w:rPr>
      </w:pPr>
      <w:r>
        <w:pict w14:anchorId="13A82296">
          <v:shape id="_x0000_s1135" style="position:absolute;margin-left:143.9pt;margin-top:15.45pt;width:6.85pt;height:40.55pt;z-index:25;mso-wrap-distance-left:0;mso-wrap-distance-right:0;mso-position-horizontal-relative:page;mso-position-vertical-relative:text" coordsize="137,811" o:allowincell="f" path="m136,l,,,810r136,l136,xe" stroked="f">
            <v:path arrowok="t"/>
            <w10:wrap type="topAndBottom" anchorx="page"/>
          </v:shape>
        </w:pict>
      </w:r>
      <w:r>
        <w:pict w14:anchorId="34437F47">
          <v:group id="_x0000_s1136" style="position:absolute;margin-left:155.45pt;margin-top:8.15pt;width:116.4pt;height:48.25pt;z-index:26;mso-wrap-distance-left:0;mso-wrap-distance-right:0;mso-position-horizontal-relative:page" coordorigin="3109,163" coordsize="2328,965" o:allowincell="f">
            <v:group id="_x0000_s1137" style="position:absolute;left:3109;top:530;width:530;height:598" coordorigin="3109,530" coordsize="530,598" o:allowincell="f">
              <v:shape id="_x0000_s1138" style="position:absolute;left:3109;top:530;width:530;height:598;mso-position-horizontal-relative:page;mso-position-vertical-relative:text" coordsize="530,598" o:allowincell="f" path="m500,113r-252,l281,115r30,6l336,132r20,14l372,164r12,22l391,211r2,29l393,249r-151,l183,252r-50,9l91,275,58,296,32,322,14,351,3,385,,422r1,25l6,470r9,22l26,512r15,19l59,548r20,14l102,575r26,10l155,592r30,4l217,597r31,-1l278,592r26,-6l329,577r22,-11l370,552r17,-16l400,518r129,l529,498r-284,l221,496r-22,-4l180,485r-17,-9l150,464r-9,-14l136,434r-2,-17l141,383r22,-24l200,344r52,-5l529,339r,-91l525,189,512,139,500,113xe" stroked="f">
                <v:path arrowok="t"/>
              </v:shape>
              <v:shape id="_x0000_s1139" style="position:absolute;left:3109;top:530;width:530;height:598;mso-position-horizontal-relative:page;mso-position-vertical-relative:text" coordsize="530,598" o:allowincell="f" path="m529,518r-129,l400,590r129,l529,518xe" stroked="f">
                <v:path arrowok="t"/>
              </v:shape>
              <v:shape id="_x0000_s1140" style="position:absolute;left:3109;top:530;width:530;height:598;mso-position-horizontal-relative:page;mso-position-vertical-relative:text" coordsize="530,598" o:allowincell="f" path="m529,339r-136,l393,407r-10,21l371,446r-16,15l337,474r-21,11l294,492r-24,4l245,498r284,l529,339xe" stroked="f">
                <v:path arrowok="t"/>
              </v:shape>
              <v:shape id="_x0000_s1141" style="position:absolute;left:3109;top:530;width:530;height:598;mso-position-horizontal-relative:page;mso-position-vertical-relative:text" coordsize="530,598" o:allowincell="f" path="m264,l228,1,194,4r-34,6l127,18,96,28,67,41,41,55,17,72r54,99l88,158r19,-11l128,137r23,-9l175,122r24,-5l223,114r25,-1l500,113,491,96,461,61,423,34,378,15,325,3,264,xe" stroked="f">
                <v:path arrowok="t"/>
              </v:shape>
            </v:group>
            <v:shape id="_x0000_s1142" type="#_x0000_t75" style="position:absolute;left:3116;top:163;width:2320;height:960;mso-position-horizontal-relative:page;mso-position-vertical-relative:text" o:allowincell="f">
              <v:imagedata r:id="rId26" o:title=""/>
            </v:shape>
            <w10:wrap type="topAndBottom" anchorx="page"/>
          </v:group>
        </w:pict>
      </w:r>
      <w:r>
        <w:pict w14:anchorId="1C7695C5">
          <v:group id="_x0000_s1143" style="position:absolute;margin-left:280.25pt;margin-top:17.75pt;width:8.75pt;height:38.65pt;z-index:27;mso-wrap-distance-left:0;mso-wrap-distance-right:0;mso-position-horizontal-relative:page" coordorigin="5605,355" coordsize="175,773" o:allowincell="f">
            <v:shape id="_x0000_s1144" style="position:absolute;left:5605;top:355;width:175;height:773;mso-position-horizontal-relative:page;mso-position-vertical-relative:text" coordsize="175,773" o:allowincell="f" path="m169,l7,,33,511r109,l169,xe" stroked="f">
              <v:path arrowok="t"/>
            </v:shape>
            <v:shape id="_x0000_s1145" style="position:absolute;left:5605;top:355;width:175;height:773;mso-position-horizontal-relative:page;mso-position-vertical-relative:text" coordsize="175,773" o:allowincell="f" path="m88,603r-18,1l53,609r-15,7l25,627,14,639,6,654,1,669,,687r1,17l6,720r8,14l25,747r13,11l53,766r17,4l88,772r18,-2l122,766r15,-8l150,747r10,-13l168,720r5,-16l174,687r-1,-18l168,654r-8,-15l150,627,137,616r-15,-7l106,604,88,603xe" stroked="f">
              <v:path arrowok="t"/>
            </v:shape>
            <w10:wrap type="topAndBottom" anchorx="page"/>
          </v:group>
        </w:pict>
      </w:r>
    </w:p>
    <w:p w14:paraId="5317F2EE" w14:textId="77777777" w:rsidR="00E05E95" w:rsidRPr="00FC69E6" w:rsidRDefault="00E05E95">
      <w:pPr>
        <w:pStyle w:val="Corpsdetexte"/>
        <w:kinsoku w:val="0"/>
        <w:overflowPunct w:val="0"/>
        <w:rPr>
          <w:i/>
          <w:iCs/>
          <w:sz w:val="20"/>
          <w:szCs w:val="20"/>
        </w:rPr>
      </w:pPr>
    </w:p>
    <w:p w14:paraId="58CF7E1C" w14:textId="77777777" w:rsidR="00E05E95" w:rsidRPr="00FC69E6" w:rsidRDefault="00E05E95">
      <w:pPr>
        <w:pStyle w:val="Corpsdetexte"/>
        <w:kinsoku w:val="0"/>
        <w:overflowPunct w:val="0"/>
        <w:rPr>
          <w:i/>
          <w:iCs/>
          <w:sz w:val="20"/>
          <w:szCs w:val="20"/>
        </w:rPr>
      </w:pPr>
    </w:p>
    <w:p w14:paraId="2B25D65C" w14:textId="77777777" w:rsidR="00E05E95" w:rsidRPr="00FC69E6" w:rsidRDefault="00E05E95">
      <w:pPr>
        <w:pStyle w:val="Corpsdetexte"/>
        <w:kinsoku w:val="0"/>
        <w:overflowPunct w:val="0"/>
        <w:rPr>
          <w:i/>
          <w:iCs/>
          <w:sz w:val="20"/>
          <w:szCs w:val="20"/>
        </w:rPr>
      </w:pPr>
    </w:p>
    <w:p w14:paraId="659D4742" w14:textId="77777777" w:rsidR="00E05E95" w:rsidRPr="00FC69E6" w:rsidRDefault="00E05E95">
      <w:pPr>
        <w:pStyle w:val="Corpsdetexte"/>
        <w:kinsoku w:val="0"/>
        <w:overflowPunct w:val="0"/>
        <w:rPr>
          <w:i/>
          <w:iCs/>
          <w:sz w:val="20"/>
          <w:szCs w:val="20"/>
        </w:rPr>
      </w:pPr>
    </w:p>
    <w:p w14:paraId="5DC3A5E3" w14:textId="77777777" w:rsidR="00E05E95" w:rsidRPr="00FC69E6" w:rsidRDefault="00E05E95">
      <w:pPr>
        <w:pStyle w:val="Corpsdetexte"/>
        <w:kinsoku w:val="0"/>
        <w:overflowPunct w:val="0"/>
        <w:rPr>
          <w:i/>
          <w:iCs/>
          <w:sz w:val="20"/>
          <w:szCs w:val="20"/>
        </w:rPr>
      </w:pPr>
    </w:p>
    <w:p w14:paraId="35BFD96C" w14:textId="77777777" w:rsidR="00E05E95" w:rsidRPr="00FC69E6" w:rsidRDefault="00E05E95">
      <w:pPr>
        <w:pStyle w:val="Corpsdetexte"/>
        <w:kinsoku w:val="0"/>
        <w:overflowPunct w:val="0"/>
        <w:rPr>
          <w:i/>
          <w:iCs/>
          <w:sz w:val="20"/>
          <w:szCs w:val="20"/>
        </w:rPr>
      </w:pPr>
    </w:p>
    <w:p w14:paraId="1C04C38D" w14:textId="77777777" w:rsidR="00E05E95" w:rsidRPr="00FC69E6" w:rsidRDefault="00E05E95">
      <w:pPr>
        <w:pStyle w:val="Corpsdetexte"/>
        <w:kinsoku w:val="0"/>
        <w:overflowPunct w:val="0"/>
        <w:rPr>
          <w:i/>
          <w:iCs/>
          <w:sz w:val="20"/>
          <w:szCs w:val="20"/>
        </w:rPr>
      </w:pPr>
    </w:p>
    <w:p w14:paraId="7DCEBE5A" w14:textId="77777777" w:rsidR="00E05E95" w:rsidRPr="00FC69E6" w:rsidRDefault="00E05E95">
      <w:pPr>
        <w:pStyle w:val="Corpsdetexte"/>
        <w:kinsoku w:val="0"/>
        <w:overflowPunct w:val="0"/>
        <w:rPr>
          <w:i/>
          <w:iCs/>
          <w:sz w:val="20"/>
          <w:szCs w:val="20"/>
        </w:rPr>
      </w:pPr>
    </w:p>
    <w:p w14:paraId="7F69837E" w14:textId="77777777" w:rsidR="00E05E95" w:rsidRPr="00FC69E6" w:rsidRDefault="00E05E95">
      <w:pPr>
        <w:pStyle w:val="Corpsdetexte"/>
        <w:kinsoku w:val="0"/>
        <w:overflowPunct w:val="0"/>
        <w:rPr>
          <w:i/>
          <w:iCs/>
          <w:sz w:val="20"/>
          <w:szCs w:val="20"/>
        </w:rPr>
      </w:pPr>
    </w:p>
    <w:p w14:paraId="0DE68245" w14:textId="77777777" w:rsidR="00E05E95" w:rsidRPr="00FC69E6" w:rsidRDefault="00E05E95">
      <w:pPr>
        <w:pStyle w:val="Corpsdetexte"/>
        <w:kinsoku w:val="0"/>
        <w:overflowPunct w:val="0"/>
        <w:rPr>
          <w:i/>
          <w:iCs/>
          <w:sz w:val="20"/>
          <w:szCs w:val="20"/>
        </w:rPr>
      </w:pPr>
    </w:p>
    <w:p w14:paraId="5F205087" w14:textId="77777777" w:rsidR="00E05E95" w:rsidRPr="00FC69E6" w:rsidRDefault="00000000">
      <w:pPr>
        <w:pStyle w:val="Corpsdetexte"/>
        <w:kinsoku w:val="0"/>
        <w:overflowPunct w:val="0"/>
        <w:spacing w:before="6"/>
        <w:rPr>
          <w:i/>
          <w:iCs/>
          <w:sz w:val="23"/>
          <w:szCs w:val="23"/>
        </w:rPr>
      </w:pPr>
      <w:r>
        <w:pict w14:anchorId="0C5C6B47">
          <v:rect id="_x0000_s1146" style="position:absolute;margin-left:367.7pt;margin-top:17.35pt;width:9pt;height:7pt;z-index:28;mso-wrap-distance-left:0;mso-wrap-distance-right:0;mso-position-horizontal-relative:page;mso-position-vertical-relative:text" o:allowincell="f" filled="f" stroked="f">
            <v:textbox inset="0,0,0,0">
              <w:txbxContent>
                <w:p w14:paraId="5E10FF21"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2A9437DD">
                      <v:shape id="_x0000_i1063" type="#_x0000_t75" style="width:8.4pt;height:7.2pt">
                        <v:imagedata r:id="rId27" o:title=""/>
                      </v:shape>
                    </w:pict>
                  </w:r>
                </w:p>
                <w:p w14:paraId="4D188528"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75BE4579" w14:textId="77777777" w:rsidR="00E05E95" w:rsidRPr="00FC69E6" w:rsidRDefault="00E05E95">
      <w:pPr>
        <w:pStyle w:val="Corpsdetexte"/>
        <w:kinsoku w:val="0"/>
        <w:overflowPunct w:val="0"/>
        <w:spacing w:before="6"/>
        <w:rPr>
          <w:i/>
          <w:iCs/>
          <w:sz w:val="23"/>
          <w:szCs w:val="23"/>
        </w:rPr>
        <w:sectPr w:rsidR="00E05E95" w:rsidRPr="00FC69E6">
          <w:pgSz w:w="8400" w:h="11910"/>
          <w:pgMar w:top="1340" w:right="0" w:bottom="280" w:left="0" w:header="720" w:footer="720" w:gutter="0"/>
          <w:cols w:space="720"/>
          <w:noEndnote/>
        </w:sectPr>
      </w:pPr>
    </w:p>
    <w:p w14:paraId="1F7C2B85" w14:textId="77777777" w:rsidR="00E05E95" w:rsidRPr="00FC69E6" w:rsidRDefault="00000000">
      <w:pPr>
        <w:pStyle w:val="Paragraphedeliste"/>
        <w:numPr>
          <w:ilvl w:val="0"/>
          <w:numId w:val="3"/>
        </w:numPr>
        <w:tabs>
          <w:tab w:val="left" w:pos="1549"/>
        </w:tabs>
        <w:kinsoku w:val="0"/>
        <w:overflowPunct w:val="0"/>
        <w:spacing w:before="114"/>
        <w:ind w:left="1549" w:hanging="166"/>
        <w:rPr>
          <w:b/>
          <w:bCs/>
          <w:color w:val="231F20"/>
          <w:spacing w:val="-2"/>
          <w:sz w:val="18"/>
          <w:szCs w:val="18"/>
        </w:rPr>
      </w:pPr>
      <w:r>
        <w:lastRenderedPageBreak/>
        <w:pict w14:anchorId="508C4BEC">
          <v:group id="_x0000_s1147" style="position:absolute;left:0;text-align:left;margin-left:0;margin-top:118.2pt;width:62.6pt;height:477.1pt;z-index:29;mso-position-horizontal-relative:page;mso-position-vertical-relative:page" coordorigin=",2364" coordsize="1252,9542" o:allowincell="f">
            <v:shape id="_x0000_s1148" style="position:absolute;top:2364;width:1252;height:9542;mso-position-horizontal-relative:page;mso-position-vertical-relative:page" coordsize="1252,9542" o:allowincell="f" path="m,9541r1251,l1251,9541,1251,,,,,,,9541xe" fillcolor="#ed156f" stroked="f">
              <v:path arrowok="t"/>
            </v:shape>
            <v:shape id="_x0000_s1149" type="#_x0000_t75" style="position:absolute;left:836;top:11374;width:200;height:140;mso-position-horizontal-relative:page;mso-position-vertical-relative:page" o:allowincell="f">
              <v:imagedata r:id="rId28" o:title=""/>
            </v:shape>
            <w10:wrap anchorx="page" anchory="page"/>
          </v:group>
        </w:pict>
      </w:r>
      <w:r w:rsidRPr="00FC69E6">
        <w:rPr>
          <w:b/>
          <w:bCs/>
          <w:color w:val="231F20"/>
          <w:sz w:val="18"/>
          <w:szCs w:val="18"/>
        </w:rPr>
        <w:t xml:space="preserve">Mot de bienvenue - </w:t>
      </w:r>
      <w:r w:rsidRPr="00FC69E6">
        <w:rPr>
          <w:b/>
          <w:bCs/>
          <w:color w:val="231F20"/>
          <w:spacing w:val="-2"/>
          <w:sz w:val="18"/>
          <w:szCs w:val="18"/>
        </w:rPr>
        <w:t>Prélude</w:t>
      </w:r>
    </w:p>
    <w:p w14:paraId="799E4AD4" w14:textId="77777777" w:rsidR="00E05E95" w:rsidRPr="00FC69E6" w:rsidRDefault="00000000">
      <w:pPr>
        <w:pStyle w:val="Corpsdetexte"/>
        <w:kinsoku w:val="0"/>
        <w:overflowPunct w:val="0"/>
        <w:spacing w:before="8" w:line="213" w:lineRule="auto"/>
        <w:ind w:left="1383" w:right="1405"/>
        <w:rPr>
          <w:color w:val="231F20"/>
        </w:rPr>
      </w:pPr>
      <w:r w:rsidRPr="00FC69E6">
        <w:rPr>
          <w:color w:val="231F20"/>
        </w:rPr>
        <w:t>Au</w:t>
      </w:r>
      <w:r w:rsidRPr="00FC69E6">
        <w:rPr>
          <w:color w:val="231F20"/>
          <w:spacing w:val="-4"/>
        </w:rPr>
        <w:t xml:space="preserve"> </w:t>
      </w:r>
      <w:r w:rsidRPr="00FC69E6">
        <w:rPr>
          <w:color w:val="231F20"/>
        </w:rPr>
        <w:t>commencement,</w:t>
      </w:r>
      <w:r w:rsidRPr="00FC69E6">
        <w:rPr>
          <w:color w:val="231F20"/>
          <w:spacing w:val="-4"/>
        </w:rPr>
        <w:t xml:space="preserve"> </w:t>
      </w:r>
      <w:r w:rsidRPr="00FC69E6">
        <w:rPr>
          <w:color w:val="231F20"/>
        </w:rPr>
        <w:t>Dieu</w:t>
      </w:r>
      <w:r w:rsidRPr="00FC69E6">
        <w:rPr>
          <w:color w:val="231F20"/>
          <w:spacing w:val="-4"/>
        </w:rPr>
        <w:t xml:space="preserve"> </w:t>
      </w:r>
      <w:r w:rsidRPr="00FC69E6">
        <w:rPr>
          <w:color w:val="231F20"/>
        </w:rPr>
        <w:t>créa</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vie,</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les</w:t>
      </w:r>
      <w:r w:rsidRPr="00FC69E6">
        <w:rPr>
          <w:color w:val="231F20"/>
          <w:spacing w:val="-4"/>
        </w:rPr>
        <w:t xml:space="preserve"> </w:t>
      </w:r>
      <w:r w:rsidRPr="00FC69E6">
        <w:rPr>
          <w:color w:val="231F20"/>
        </w:rPr>
        <w:t>corps</w:t>
      </w:r>
      <w:r w:rsidRPr="00FC69E6">
        <w:rPr>
          <w:color w:val="231F20"/>
          <w:spacing w:val="-4"/>
        </w:rPr>
        <w:t xml:space="preserve"> </w:t>
      </w:r>
      <w:r w:rsidRPr="00FC69E6">
        <w:rPr>
          <w:color w:val="231F20"/>
        </w:rPr>
        <w:t>se</w:t>
      </w:r>
      <w:r w:rsidRPr="00FC69E6">
        <w:rPr>
          <w:color w:val="231F20"/>
          <w:spacing w:val="-4"/>
        </w:rPr>
        <w:t xml:space="preserve"> </w:t>
      </w:r>
      <w:r w:rsidRPr="00FC69E6">
        <w:rPr>
          <w:color w:val="231F20"/>
        </w:rPr>
        <w:t>mouvaient dans le désordre et le vide à la surface de l’abîme.</w:t>
      </w:r>
    </w:p>
    <w:p w14:paraId="48A9AC17" w14:textId="77777777" w:rsidR="00E05E95" w:rsidRPr="00FC69E6" w:rsidRDefault="00000000">
      <w:pPr>
        <w:pStyle w:val="Corpsdetexte"/>
        <w:kinsoku w:val="0"/>
        <w:overflowPunct w:val="0"/>
        <w:spacing w:line="210" w:lineRule="exact"/>
        <w:ind w:left="1383"/>
        <w:rPr>
          <w:color w:val="231F20"/>
          <w:spacing w:val="-4"/>
        </w:rPr>
      </w:pPr>
      <w:r w:rsidRPr="00FC69E6">
        <w:rPr>
          <w:color w:val="231F20"/>
        </w:rPr>
        <w:t>Puis</w:t>
      </w:r>
      <w:r w:rsidRPr="00FC69E6">
        <w:rPr>
          <w:color w:val="231F20"/>
          <w:spacing w:val="-1"/>
        </w:rPr>
        <w:t xml:space="preserve"> </w:t>
      </w:r>
      <w:r w:rsidRPr="00FC69E6">
        <w:rPr>
          <w:color w:val="231F20"/>
        </w:rPr>
        <w:t>Dieu</w:t>
      </w:r>
      <w:r w:rsidRPr="00FC69E6">
        <w:rPr>
          <w:color w:val="231F20"/>
          <w:spacing w:val="2"/>
        </w:rPr>
        <w:t xml:space="preserve"> </w:t>
      </w:r>
      <w:r w:rsidRPr="00FC69E6">
        <w:rPr>
          <w:color w:val="231F20"/>
        </w:rPr>
        <w:t>leur</w:t>
      </w:r>
      <w:r w:rsidRPr="00FC69E6">
        <w:rPr>
          <w:color w:val="231F20"/>
          <w:spacing w:val="1"/>
        </w:rPr>
        <w:t xml:space="preserve"> </w:t>
      </w:r>
      <w:r w:rsidRPr="00FC69E6">
        <w:rPr>
          <w:color w:val="231F20"/>
        </w:rPr>
        <w:t>a</w:t>
      </w:r>
      <w:r w:rsidRPr="00FC69E6">
        <w:rPr>
          <w:color w:val="231F20"/>
          <w:spacing w:val="2"/>
        </w:rPr>
        <w:t xml:space="preserve"> </w:t>
      </w:r>
      <w:r w:rsidRPr="00FC69E6">
        <w:rPr>
          <w:color w:val="231F20"/>
        </w:rPr>
        <w:t>insufflé</w:t>
      </w:r>
      <w:r w:rsidRPr="00FC69E6">
        <w:rPr>
          <w:color w:val="231F20"/>
          <w:spacing w:val="1"/>
        </w:rPr>
        <w:t xml:space="preserve"> </w:t>
      </w:r>
      <w:r w:rsidRPr="00FC69E6">
        <w:rPr>
          <w:color w:val="231F20"/>
        </w:rPr>
        <w:t>le</w:t>
      </w:r>
      <w:r w:rsidRPr="00FC69E6">
        <w:rPr>
          <w:color w:val="231F20"/>
          <w:spacing w:val="2"/>
        </w:rPr>
        <w:t xml:space="preserve"> </w:t>
      </w:r>
      <w:r w:rsidRPr="00FC69E6">
        <w:rPr>
          <w:color w:val="231F20"/>
        </w:rPr>
        <w:t>souffle</w:t>
      </w:r>
      <w:r w:rsidRPr="00FC69E6">
        <w:rPr>
          <w:color w:val="231F20"/>
          <w:spacing w:val="1"/>
        </w:rPr>
        <w:t xml:space="preserve"> </w:t>
      </w:r>
      <w:r w:rsidRPr="00FC69E6">
        <w:rPr>
          <w:color w:val="231F20"/>
        </w:rPr>
        <w:t>de</w:t>
      </w:r>
      <w:r w:rsidRPr="00FC69E6">
        <w:rPr>
          <w:color w:val="231F20"/>
          <w:spacing w:val="2"/>
        </w:rPr>
        <w:t xml:space="preserve"> </w:t>
      </w:r>
      <w:r w:rsidRPr="00FC69E6">
        <w:rPr>
          <w:color w:val="231F20"/>
          <w:spacing w:val="-4"/>
        </w:rPr>
        <w:t>vie.</w:t>
      </w:r>
    </w:p>
    <w:p w14:paraId="303BB89C" w14:textId="77777777" w:rsidR="00E05E95" w:rsidRPr="00FC69E6" w:rsidRDefault="00000000">
      <w:pPr>
        <w:pStyle w:val="Corpsdetexte"/>
        <w:kinsoku w:val="0"/>
        <w:overflowPunct w:val="0"/>
        <w:spacing w:before="8" w:line="213" w:lineRule="auto"/>
        <w:ind w:left="1383" w:right="1390"/>
        <w:rPr>
          <w:color w:val="231F20"/>
        </w:rPr>
      </w:pPr>
      <w:r w:rsidRPr="00FC69E6">
        <w:rPr>
          <w:color w:val="231F20"/>
        </w:rPr>
        <w:t>Et</w:t>
      </w:r>
      <w:r w:rsidRPr="00FC69E6">
        <w:rPr>
          <w:color w:val="231F20"/>
          <w:spacing w:val="-7"/>
        </w:rPr>
        <w:t xml:space="preserve"> </w:t>
      </w:r>
      <w:r w:rsidRPr="00FC69E6">
        <w:rPr>
          <w:color w:val="231F20"/>
        </w:rPr>
        <w:t>les</w:t>
      </w:r>
      <w:r w:rsidRPr="00FC69E6">
        <w:rPr>
          <w:color w:val="231F20"/>
          <w:spacing w:val="-7"/>
        </w:rPr>
        <w:t xml:space="preserve"> </w:t>
      </w:r>
      <w:r w:rsidRPr="00FC69E6">
        <w:rPr>
          <w:color w:val="231F20"/>
        </w:rPr>
        <w:t>corps</w:t>
      </w:r>
      <w:r w:rsidRPr="00FC69E6">
        <w:rPr>
          <w:color w:val="231F20"/>
          <w:spacing w:val="-7"/>
        </w:rPr>
        <w:t xml:space="preserve"> </w:t>
      </w:r>
      <w:r w:rsidRPr="00FC69E6">
        <w:rPr>
          <w:color w:val="231F20"/>
        </w:rPr>
        <w:t>ont</w:t>
      </w:r>
      <w:r w:rsidRPr="00FC69E6">
        <w:rPr>
          <w:color w:val="231F20"/>
          <w:spacing w:val="-7"/>
        </w:rPr>
        <w:t xml:space="preserve"> </w:t>
      </w:r>
      <w:r w:rsidRPr="00FC69E6">
        <w:rPr>
          <w:color w:val="231F20"/>
        </w:rPr>
        <w:t>commencé</w:t>
      </w:r>
      <w:r w:rsidRPr="00FC69E6">
        <w:rPr>
          <w:color w:val="231F20"/>
          <w:spacing w:val="-7"/>
        </w:rPr>
        <w:t xml:space="preserve"> </w:t>
      </w:r>
      <w:r w:rsidRPr="00FC69E6">
        <w:rPr>
          <w:color w:val="231F20"/>
        </w:rPr>
        <w:t>à</w:t>
      </w:r>
      <w:r w:rsidRPr="00FC69E6">
        <w:rPr>
          <w:color w:val="231F20"/>
          <w:spacing w:val="-7"/>
        </w:rPr>
        <w:t xml:space="preserve"> </w:t>
      </w:r>
      <w:r w:rsidRPr="00FC69E6">
        <w:rPr>
          <w:color w:val="231F20"/>
        </w:rPr>
        <w:t>entendre,</w:t>
      </w:r>
      <w:r w:rsidRPr="00FC69E6">
        <w:rPr>
          <w:color w:val="231F20"/>
          <w:spacing w:val="-7"/>
        </w:rPr>
        <w:t xml:space="preserve"> </w:t>
      </w:r>
      <w:r w:rsidRPr="00FC69E6">
        <w:rPr>
          <w:color w:val="231F20"/>
        </w:rPr>
        <w:t>à</w:t>
      </w:r>
      <w:r w:rsidRPr="00FC69E6">
        <w:rPr>
          <w:color w:val="231F20"/>
          <w:spacing w:val="-7"/>
        </w:rPr>
        <w:t xml:space="preserve"> </w:t>
      </w:r>
      <w:r w:rsidRPr="00FC69E6">
        <w:rPr>
          <w:color w:val="231F20"/>
        </w:rPr>
        <w:t>voir,</w:t>
      </w:r>
      <w:r w:rsidRPr="00FC69E6">
        <w:rPr>
          <w:color w:val="231F20"/>
          <w:spacing w:val="-7"/>
        </w:rPr>
        <w:t xml:space="preserve"> </w:t>
      </w:r>
      <w:r w:rsidRPr="00FC69E6">
        <w:rPr>
          <w:color w:val="231F20"/>
        </w:rPr>
        <w:t>à</w:t>
      </w:r>
      <w:r w:rsidRPr="00FC69E6">
        <w:rPr>
          <w:color w:val="231F20"/>
          <w:spacing w:val="-7"/>
        </w:rPr>
        <w:t xml:space="preserve"> </w:t>
      </w:r>
      <w:r w:rsidRPr="00FC69E6">
        <w:rPr>
          <w:color w:val="231F20"/>
        </w:rPr>
        <w:t>sentir,</w:t>
      </w:r>
      <w:r w:rsidRPr="00FC69E6">
        <w:rPr>
          <w:color w:val="231F20"/>
          <w:spacing w:val="-7"/>
        </w:rPr>
        <w:t xml:space="preserve"> </w:t>
      </w:r>
      <w:r w:rsidRPr="00FC69E6">
        <w:rPr>
          <w:color w:val="231F20"/>
        </w:rPr>
        <w:t>à</w:t>
      </w:r>
      <w:r w:rsidRPr="00FC69E6">
        <w:rPr>
          <w:color w:val="231F20"/>
          <w:spacing w:val="-7"/>
        </w:rPr>
        <w:t xml:space="preserve"> </w:t>
      </w:r>
      <w:proofErr w:type="spellStart"/>
      <w:r w:rsidRPr="00FC69E6">
        <w:rPr>
          <w:color w:val="231F20"/>
        </w:rPr>
        <w:t>tou</w:t>
      </w:r>
      <w:proofErr w:type="spellEnd"/>
      <w:r w:rsidRPr="00FC69E6">
        <w:rPr>
          <w:color w:val="231F20"/>
        </w:rPr>
        <w:t>- cher, à goûter…</w:t>
      </w:r>
    </w:p>
    <w:p w14:paraId="7E2612BB" w14:textId="77777777" w:rsidR="00E05E95" w:rsidRPr="00FC69E6" w:rsidRDefault="00000000">
      <w:pPr>
        <w:pStyle w:val="Corpsdetexte"/>
        <w:kinsoku w:val="0"/>
        <w:overflowPunct w:val="0"/>
        <w:spacing w:line="213" w:lineRule="auto"/>
        <w:ind w:left="1383" w:right="1405"/>
        <w:rPr>
          <w:color w:val="231F20"/>
        </w:rPr>
      </w:pPr>
      <w:r w:rsidRPr="00FC69E6">
        <w:rPr>
          <w:color w:val="231F20"/>
        </w:rPr>
        <w:t>Ils</w:t>
      </w:r>
      <w:r w:rsidRPr="00FC69E6">
        <w:rPr>
          <w:color w:val="231F20"/>
          <w:spacing w:val="-3"/>
        </w:rPr>
        <w:t xml:space="preserve"> </w:t>
      </w:r>
      <w:r w:rsidRPr="00FC69E6">
        <w:rPr>
          <w:color w:val="231F20"/>
        </w:rPr>
        <w:t>ont</w:t>
      </w:r>
      <w:r w:rsidRPr="00FC69E6">
        <w:rPr>
          <w:color w:val="231F20"/>
          <w:spacing w:val="-3"/>
        </w:rPr>
        <w:t xml:space="preserve"> </w:t>
      </w:r>
      <w:r w:rsidRPr="00FC69E6">
        <w:rPr>
          <w:color w:val="231F20"/>
        </w:rPr>
        <w:t>découvert</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présence</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Dieu</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tout</w:t>
      </w:r>
      <w:r w:rsidRPr="00FC69E6">
        <w:rPr>
          <w:color w:val="231F20"/>
          <w:spacing w:val="-3"/>
        </w:rPr>
        <w:t xml:space="preserve"> </w:t>
      </w:r>
      <w:r w:rsidRPr="00FC69E6">
        <w:rPr>
          <w:color w:val="231F20"/>
        </w:rPr>
        <w:t>leur</w:t>
      </w:r>
      <w:r w:rsidRPr="00FC69E6">
        <w:rPr>
          <w:color w:val="231F20"/>
          <w:spacing w:val="-3"/>
        </w:rPr>
        <w:t xml:space="preserve"> </w:t>
      </w:r>
      <w:r w:rsidRPr="00FC69E6">
        <w:rPr>
          <w:color w:val="231F20"/>
        </w:rPr>
        <w:t>être,</w:t>
      </w:r>
      <w:r w:rsidRPr="00FC69E6">
        <w:rPr>
          <w:color w:val="231F20"/>
          <w:spacing w:val="-3"/>
        </w:rPr>
        <w:t xml:space="preserve"> </w:t>
      </w:r>
      <w:r w:rsidRPr="00FC69E6">
        <w:rPr>
          <w:color w:val="231F20"/>
        </w:rPr>
        <w:t>à</w:t>
      </w:r>
      <w:r w:rsidRPr="00FC69E6">
        <w:rPr>
          <w:color w:val="231F20"/>
          <w:spacing w:val="-3"/>
        </w:rPr>
        <w:t xml:space="preserve"> </w:t>
      </w:r>
      <w:r w:rsidRPr="00FC69E6">
        <w:rPr>
          <w:color w:val="231F20"/>
        </w:rPr>
        <w:t>partir de leurs entrailles</w:t>
      </w:r>
      <w:r w:rsidRPr="00FC69E6">
        <w:rPr>
          <w:color w:val="231F20"/>
          <w:spacing w:val="-10"/>
        </w:rPr>
        <w:t xml:space="preserve"> </w:t>
      </w:r>
      <w:r w:rsidRPr="00FC69E6">
        <w:rPr>
          <w:color w:val="231F20"/>
        </w:rPr>
        <w:t>:</w:t>
      </w:r>
    </w:p>
    <w:p w14:paraId="15A99CE0" w14:textId="77777777" w:rsidR="00E05E95" w:rsidRPr="00FC69E6" w:rsidRDefault="00000000">
      <w:pPr>
        <w:pStyle w:val="Corpsdetexte"/>
        <w:kinsoku w:val="0"/>
        <w:overflowPunct w:val="0"/>
        <w:spacing w:line="213" w:lineRule="auto"/>
        <w:ind w:left="1383" w:right="1390"/>
        <w:rPr>
          <w:color w:val="231F20"/>
        </w:rPr>
      </w:pPr>
      <w:r w:rsidRPr="00FC69E6">
        <w:rPr>
          <w:color w:val="231F20"/>
        </w:rPr>
        <w:t>Dans</w:t>
      </w:r>
      <w:r w:rsidRPr="00FC69E6">
        <w:rPr>
          <w:color w:val="231F20"/>
          <w:spacing w:val="-4"/>
        </w:rPr>
        <w:t xml:space="preserve"> </w:t>
      </w:r>
      <w:r w:rsidRPr="00FC69E6">
        <w:rPr>
          <w:color w:val="231F20"/>
        </w:rPr>
        <w:t>l’harmonie</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musique</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des</w:t>
      </w:r>
      <w:r w:rsidRPr="00FC69E6">
        <w:rPr>
          <w:color w:val="231F20"/>
          <w:spacing w:val="-4"/>
        </w:rPr>
        <w:t xml:space="preserve"> </w:t>
      </w:r>
      <w:r w:rsidRPr="00FC69E6">
        <w:rPr>
          <w:color w:val="231F20"/>
        </w:rPr>
        <w:t>couleurs,</w:t>
      </w:r>
      <w:r w:rsidRPr="00FC69E6">
        <w:rPr>
          <w:color w:val="231F20"/>
          <w:spacing w:val="-4"/>
        </w:rPr>
        <w:t xml:space="preserve"> </w:t>
      </w:r>
      <w:r w:rsidRPr="00FC69E6">
        <w:rPr>
          <w:color w:val="231F20"/>
        </w:rPr>
        <w:t>dans</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parfum et l’étreinte, dans le miel et sa douceur.</w:t>
      </w:r>
    </w:p>
    <w:p w14:paraId="26F40A7A" w14:textId="77777777" w:rsidR="00E05E95" w:rsidRPr="00FC69E6" w:rsidRDefault="00000000">
      <w:pPr>
        <w:pStyle w:val="Corpsdetexte"/>
        <w:kinsoku w:val="0"/>
        <w:overflowPunct w:val="0"/>
        <w:spacing w:line="213" w:lineRule="auto"/>
        <w:ind w:left="1383" w:right="1405"/>
        <w:rPr>
          <w:color w:val="231F20"/>
        </w:rPr>
      </w:pPr>
      <w:r w:rsidRPr="00FC69E6">
        <w:rPr>
          <w:color w:val="231F20"/>
        </w:rPr>
        <w:t>Ils</w:t>
      </w:r>
      <w:r w:rsidRPr="00FC69E6">
        <w:rPr>
          <w:color w:val="231F20"/>
          <w:spacing w:val="-4"/>
        </w:rPr>
        <w:t xml:space="preserve"> </w:t>
      </w:r>
      <w:r w:rsidRPr="00FC69E6">
        <w:rPr>
          <w:color w:val="231F20"/>
        </w:rPr>
        <w:t>ont</w:t>
      </w:r>
      <w:r w:rsidRPr="00FC69E6">
        <w:rPr>
          <w:color w:val="231F20"/>
          <w:spacing w:val="-4"/>
        </w:rPr>
        <w:t xml:space="preserve"> </w:t>
      </w:r>
      <w:r w:rsidRPr="00FC69E6">
        <w:rPr>
          <w:color w:val="231F20"/>
        </w:rPr>
        <w:t>goûté</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plénitude</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vie</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ont</w:t>
      </w:r>
      <w:r w:rsidRPr="00FC69E6">
        <w:rPr>
          <w:color w:val="231F20"/>
          <w:spacing w:val="-4"/>
        </w:rPr>
        <w:t xml:space="preserve"> </w:t>
      </w:r>
      <w:r w:rsidRPr="00FC69E6">
        <w:rPr>
          <w:color w:val="231F20"/>
        </w:rPr>
        <w:t>commencé</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chan- ter pour leur Créateur.</w:t>
      </w:r>
    </w:p>
    <w:p w14:paraId="7B42C0A2" w14:textId="77777777" w:rsidR="00E05E95" w:rsidRPr="00FC69E6" w:rsidRDefault="00000000">
      <w:pPr>
        <w:pStyle w:val="Paragraphedeliste"/>
        <w:numPr>
          <w:ilvl w:val="0"/>
          <w:numId w:val="3"/>
        </w:numPr>
        <w:tabs>
          <w:tab w:val="left" w:pos="1590"/>
        </w:tabs>
        <w:kinsoku w:val="0"/>
        <w:overflowPunct w:val="0"/>
        <w:spacing w:before="190"/>
        <w:ind w:left="1590" w:hanging="207"/>
        <w:rPr>
          <w:b/>
          <w:bCs/>
          <w:color w:val="231F20"/>
          <w:spacing w:val="-2"/>
          <w:sz w:val="18"/>
          <w:szCs w:val="18"/>
        </w:rPr>
      </w:pPr>
      <w:r w:rsidRPr="00FC69E6">
        <w:rPr>
          <w:b/>
          <w:bCs/>
          <w:color w:val="231F20"/>
          <w:sz w:val="18"/>
          <w:szCs w:val="18"/>
        </w:rPr>
        <w:t>Propositions</w:t>
      </w:r>
      <w:r w:rsidRPr="00FC69E6">
        <w:rPr>
          <w:b/>
          <w:bCs/>
          <w:color w:val="231F20"/>
          <w:spacing w:val="1"/>
          <w:sz w:val="18"/>
          <w:szCs w:val="18"/>
        </w:rPr>
        <w:t xml:space="preserve"> </w:t>
      </w:r>
      <w:r w:rsidRPr="00FC69E6">
        <w:rPr>
          <w:b/>
          <w:bCs/>
          <w:color w:val="231F20"/>
          <w:sz w:val="18"/>
          <w:szCs w:val="18"/>
        </w:rPr>
        <w:t>de</w:t>
      </w:r>
      <w:r w:rsidRPr="00FC69E6">
        <w:rPr>
          <w:b/>
          <w:bCs/>
          <w:color w:val="231F20"/>
          <w:spacing w:val="3"/>
          <w:sz w:val="18"/>
          <w:szCs w:val="18"/>
        </w:rPr>
        <w:t xml:space="preserve"> </w:t>
      </w:r>
      <w:r w:rsidRPr="00FC69E6">
        <w:rPr>
          <w:b/>
          <w:bCs/>
          <w:color w:val="231F20"/>
          <w:spacing w:val="-2"/>
          <w:sz w:val="18"/>
          <w:szCs w:val="18"/>
        </w:rPr>
        <w:t>chants</w:t>
      </w:r>
    </w:p>
    <w:p w14:paraId="4AE510A5" w14:textId="77777777" w:rsidR="00E05E95" w:rsidRPr="00FC69E6" w:rsidRDefault="00000000">
      <w:pPr>
        <w:pStyle w:val="Corpsdetexte"/>
        <w:kinsoku w:val="0"/>
        <w:overflowPunct w:val="0"/>
        <w:spacing w:before="8" w:line="213" w:lineRule="auto"/>
        <w:ind w:left="1383" w:right="3982"/>
        <w:rPr>
          <w:color w:val="231F20"/>
        </w:rPr>
      </w:pPr>
      <w:r w:rsidRPr="00FC69E6">
        <w:rPr>
          <w:color w:val="231F20"/>
        </w:rPr>
        <w:t>Les cieux et la terre Alléluia 41/17 Je</w:t>
      </w:r>
      <w:r w:rsidRPr="00FC69E6">
        <w:rPr>
          <w:color w:val="231F20"/>
          <w:spacing w:val="-12"/>
        </w:rPr>
        <w:t xml:space="preserve"> </w:t>
      </w:r>
      <w:r w:rsidRPr="00FC69E6">
        <w:rPr>
          <w:color w:val="231F20"/>
        </w:rPr>
        <w:t>chanterai</w:t>
      </w:r>
      <w:r w:rsidRPr="00FC69E6">
        <w:rPr>
          <w:color w:val="231F20"/>
          <w:spacing w:val="-12"/>
        </w:rPr>
        <w:t xml:space="preserve"> </w:t>
      </w:r>
      <w:r w:rsidRPr="00FC69E6">
        <w:rPr>
          <w:color w:val="231F20"/>
        </w:rPr>
        <w:t>l’Éternel</w:t>
      </w:r>
      <w:r w:rsidRPr="00FC69E6">
        <w:rPr>
          <w:color w:val="231F20"/>
          <w:spacing w:val="-11"/>
        </w:rPr>
        <w:t xml:space="preserve"> </w:t>
      </w:r>
      <w:r w:rsidRPr="00FC69E6">
        <w:rPr>
          <w:color w:val="231F20"/>
        </w:rPr>
        <w:t>Alléluia</w:t>
      </w:r>
      <w:r w:rsidRPr="00FC69E6">
        <w:rPr>
          <w:color w:val="231F20"/>
          <w:spacing w:val="-12"/>
        </w:rPr>
        <w:t xml:space="preserve"> </w:t>
      </w:r>
      <w:r w:rsidRPr="00FC69E6">
        <w:rPr>
          <w:color w:val="231F20"/>
        </w:rPr>
        <w:t>51/01 Venez le célébrer Alléluia 21/15</w:t>
      </w:r>
    </w:p>
    <w:p w14:paraId="50BC6547" w14:textId="77777777" w:rsidR="00E05E95" w:rsidRPr="00FC69E6" w:rsidRDefault="00000000">
      <w:pPr>
        <w:pStyle w:val="Corpsdetexte"/>
        <w:kinsoku w:val="0"/>
        <w:overflowPunct w:val="0"/>
        <w:spacing w:line="223" w:lineRule="exact"/>
        <w:ind w:left="1383"/>
        <w:rPr>
          <w:color w:val="231F20"/>
          <w:spacing w:val="-4"/>
        </w:rPr>
      </w:pPr>
      <w:r w:rsidRPr="00FC69E6">
        <w:rPr>
          <w:color w:val="231F20"/>
          <w:spacing w:val="-4"/>
        </w:rPr>
        <w:t>Célébrons</w:t>
      </w:r>
      <w:r w:rsidRPr="00FC69E6">
        <w:rPr>
          <w:color w:val="231F20"/>
          <w:spacing w:val="-6"/>
        </w:rPr>
        <w:t xml:space="preserve"> </w:t>
      </w:r>
      <w:r w:rsidRPr="00FC69E6">
        <w:rPr>
          <w:color w:val="231F20"/>
          <w:spacing w:val="-4"/>
        </w:rPr>
        <w:t>Dieu</w:t>
      </w:r>
      <w:r w:rsidRPr="00FC69E6">
        <w:rPr>
          <w:color w:val="231F20"/>
          <w:spacing w:val="-5"/>
        </w:rPr>
        <w:t xml:space="preserve"> </w:t>
      </w:r>
      <w:r w:rsidRPr="00FC69E6">
        <w:rPr>
          <w:color w:val="231F20"/>
          <w:spacing w:val="-4"/>
        </w:rPr>
        <w:t>notre</w:t>
      </w:r>
      <w:r w:rsidRPr="00FC69E6">
        <w:rPr>
          <w:color w:val="231F20"/>
          <w:spacing w:val="-5"/>
        </w:rPr>
        <w:t xml:space="preserve"> </w:t>
      </w:r>
      <w:r w:rsidRPr="00FC69E6">
        <w:rPr>
          <w:color w:val="231F20"/>
          <w:spacing w:val="-4"/>
        </w:rPr>
        <w:t>Père</w:t>
      </w:r>
      <w:r w:rsidRPr="00FC69E6">
        <w:rPr>
          <w:color w:val="231F20"/>
          <w:spacing w:val="-5"/>
        </w:rPr>
        <w:t xml:space="preserve"> </w:t>
      </w:r>
      <w:r w:rsidRPr="00FC69E6">
        <w:rPr>
          <w:color w:val="231F20"/>
          <w:spacing w:val="-4"/>
        </w:rPr>
        <w:t>qui</w:t>
      </w:r>
      <w:r w:rsidRPr="00FC69E6">
        <w:rPr>
          <w:color w:val="231F20"/>
          <w:spacing w:val="-5"/>
        </w:rPr>
        <w:t xml:space="preserve"> </w:t>
      </w:r>
      <w:r w:rsidRPr="00FC69E6">
        <w:rPr>
          <w:color w:val="231F20"/>
          <w:spacing w:val="-4"/>
        </w:rPr>
        <w:t>fit</w:t>
      </w:r>
      <w:r w:rsidRPr="00FC69E6">
        <w:rPr>
          <w:color w:val="231F20"/>
          <w:spacing w:val="-5"/>
        </w:rPr>
        <w:t xml:space="preserve"> </w:t>
      </w:r>
      <w:r w:rsidRPr="00FC69E6">
        <w:rPr>
          <w:color w:val="231F20"/>
          <w:spacing w:val="-4"/>
        </w:rPr>
        <w:t>les</w:t>
      </w:r>
      <w:r w:rsidRPr="00FC69E6">
        <w:rPr>
          <w:color w:val="231F20"/>
          <w:spacing w:val="-5"/>
        </w:rPr>
        <w:t xml:space="preserve"> </w:t>
      </w:r>
      <w:r w:rsidRPr="00FC69E6">
        <w:rPr>
          <w:color w:val="231F20"/>
          <w:spacing w:val="-4"/>
        </w:rPr>
        <w:t>cieux</w:t>
      </w:r>
      <w:r w:rsidRPr="00FC69E6">
        <w:rPr>
          <w:color w:val="231F20"/>
          <w:spacing w:val="-5"/>
        </w:rPr>
        <w:t xml:space="preserve"> </w:t>
      </w:r>
      <w:r w:rsidRPr="00FC69E6">
        <w:rPr>
          <w:color w:val="231F20"/>
          <w:spacing w:val="-4"/>
        </w:rPr>
        <w:t>et</w:t>
      </w:r>
      <w:r w:rsidRPr="00FC69E6">
        <w:rPr>
          <w:color w:val="231F20"/>
          <w:spacing w:val="-5"/>
        </w:rPr>
        <w:t xml:space="preserve"> </w:t>
      </w:r>
      <w:r w:rsidRPr="00FC69E6">
        <w:rPr>
          <w:color w:val="231F20"/>
          <w:spacing w:val="-4"/>
        </w:rPr>
        <w:t>la</w:t>
      </w:r>
      <w:r w:rsidRPr="00FC69E6">
        <w:rPr>
          <w:color w:val="231F20"/>
          <w:spacing w:val="-5"/>
        </w:rPr>
        <w:t xml:space="preserve"> </w:t>
      </w:r>
      <w:r w:rsidRPr="00FC69E6">
        <w:rPr>
          <w:color w:val="231F20"/>
          <w:spacing w:val="-4"/>
        </w:rPr>
        <w:t>terre</w:t>
      </w:r>
      <w:r w:rsidRPr="00FC69E6">
        <w:rPr>
          <w:color w:val="231F20"/>
          <w:spacing w:val="-5"/>
        </w:rPr>
        <w:t xml:space="preserve"> </w:t>
      </w:r>
      <w:r w:rsidRPr="00FC69E6">
        <w:rPr>
          <w:color w:val="231F20"/>
          <w:spacing w:val="-4"/>
        </w:rPr>
        <w:t>Alléluia</w:t>
      </w:r>
      <w:r w:rsidRPr="00FC69E6">
        <w:rPr>
          <w:color w:val="231F20"/>
          <w:spacing w:val="-5"/>
        </w:rPr>
        <w:t xml:space="preserve"> </w:t>
      </w:r>
      <w:r w:rsidRPr="00FC69E6">
        <w:rPr>
          <w:color w:val="231F20"/>
          <w:spacing w:val="-4"/>
        </w:rPr>
        <w:t>41/08</w:t>
      </w:r>
    </w:p>
    <w:p w14:paraId="66863EBD" w14:textId="77777777" w:rsidR="00E05E95" w:rsidRPr="00FC69E6" w:rsidRDefault="00000000">
      <w:pPr>
        <w:pStyle w:val="Paragraphedeliste"/>
        <w:numPr>
          <w:ilvl w:val="0"/>
          <w:numId w:val="3"/>
        </w:numPr>
        <w:tabs>
          <w:tab w:val="left" w:pos="1586"/>
        </w:tabs>
        <w:kinsoku w:val="0"/>
        <w:overflowPunct w:val="0"/>
        <w:spacing w:before="192"/>
        <w:ind w:left="1586" w:hanging="203"/>
        <w:rPr>
          <w:b/>
          <w:bCs/>
          <w:color w:val="231F20"/>
          <w:spacing w:val="-2"/>
          <w:sz w:val="18"/>
          <w:szCs w:val="18"/>
        </w:rPr>
      </w:pPr>
      <w:r w:rsidRPr="00FC69E6">
        <w:rPr>
          <w:b/>
          <w:bCs/>
          <w:color w:val="231F20"/>
          <w:spacing w:val="-2"/>
          <w:sz w:val="18"/>
          <w:szCs w:val="18"/>
        </w:rPr>
        <w:t>Lecture</w:t>
      </w:r>
    </w:p>
    <w:p w14:paraId="4721D2B8" w14:textId="77777777" w:rsidR="00E05E95" w:rsidRPr="00FC69E6" w:rsidRDefault="00000000">
      <w:pPr>
        <w:pStyle w:val="Corpsdetexte"/>
        <w:kinsoku w:val="0"/>
        <w:overflowPunct w:val="0"/>
        <w:spacing w:before="8" w:line="213" w:lineRule="auto"/>
        <w:ind w:left="1383" w:right="1535"/>
        <w:jc w:val="both"/>
        <w:rPr>
          <w:color w:val="231F20"/>
        </w:rPr>
      </w:pPr>
      <w:r w:rsidRPr="00FC69E6">
        <w:rPr>
          <w:color w:val="231F20"/>
        </w:rPr>
        <w:t>(Pendant</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lecture</w:t>
      </w:r>
      <w:r w:rsidRPr="00FC69E6">
        <w:rPr>
          <w:color w:val="231F20"/>
          <w:spacing w:val="-4"/>
        </w:rPr>
        <w:t xml:space="preserve"> </w:t>
      </w:r>
      <w:r w:rsidRPr="00FC69E6">
        <w:rPr>
          <w:color w:val="231F20"/>
        </w:rPr>
        <w:t>ci-dessous</w:t>
      </w:r>
      <w:r w:rsidRPr="00FC69E6">
        <w:rPr>
          <w:color w:val="231F20"/>
          <w:spacing w:val="-4"/>
        </w:rPr>
        <w:t xml:space="preserve"> </w:t>
      </w:r>
      <w:r w:rsidRPr="00FC69E6">
        <w:rPr>
          <w:color w:val="231F20"/>
        </w:rPr>
        <w:t>–</w:t>
      </w:r>
      <w:r w:rsidRPr="00FC69E6">
        <w:rPr>
          <w:color w:val="231F20"/>
          <w:spacing w:val="-4"/>
        </w:rPr>
        <w:t xml:space="preserve"> </w:t>
      </w:r>
      <w:r w:rsidRPr="00FC69E6">
        <w:rPr>
          <w:color w:val="231F20"/>
        </w:rPr>
        <w:t>traduction</w:t>
      </w:r>
      <w:r w:rsidRPr="00FC69E6">
        <w:rPr>
          <w:color w:val="231F20"/>
          <w:spacing w:val="-4"/>
        </w:rPr>
        <w:t xml:space="preserve"> </w:t>
      </w:r>
      <w:r w:rsidRPr="00FC69E6">
        <w:rPr>
          <w:color w:val="231F20"/>
        </w:rPr>
        <w:t>du</w:t>
      </w:r>
      <w:r w:rsidRPr="00FC69E6">
        <w:rPr>
          <w:color w:val="231F20"/>
          <w:spacing w:val="-4"/>
        </w:rPr>
        <w:t xml:space="preserve"> </w:t>
      </w:r>
      <w:r w:rsidRPr="00FC69E6">
        <w:rPr>
          <w:color w:val="231F20"/>
        </w:rPr>
        <w:t>chant</w:t>
      </w:r>
      <w:r w:rsidRPr="00FC69E6">
        <w:rPr>
          <w:color w:val="231F20"/>
          <w:spacing w:val="-4"/>
        </w:rPr>
        <w:t xml:space="preserve"> </w:t>
      </w:r>
      <w:r w:rsidRPr="00FC69E6">
        <w:rPr>
          <w:color w:val="231F20"/>
        </w:rPr>
        <w:t>en</w:t>
      </w:r>
      <w:r w:rsidRPr="00FC69E6">
        <w:rPr>
          <w:color w:val="231F20"/>
          <w:spacing w:val="-4"/>
        </w:rPr>
        <w:t xml:space="preserve"> </w:t>
      </w:r>
      <w:proofErr w:type="spellStart"/>
      <w:r w:rsidRPr="00FC69E6">
        <w:rPr>
          <w:color w:val="231F20"/>
        </w:rPr>
        <w:t>espa</w:t>
      </w:r>
      <w:proofErr w:type="spellEnd"/>
      <w:r w:rsidRPr="00FC69E6">
        <w:rPr>
          <w:color w:val="231F20"/>
        </w:rPr>
        <w:t xml:space="preserve">- </w:t>
      </w:r>
      <w:proofErr w:type="spellStart"/>
      <w:r w:rsidRPr="00FC69E6">
        <w:rPr>
          <w:color w:val="231F20"/>
        </w:rPr>
        <w:t>gnol</w:t>
      </w:r>
      <w:proofErr w:type="spellEnd"/>
      <w:r w:rsidRPr="00FC69E6">
        <w:rPr>
          <w:color w:val="231F20"/>
          <w:spacing w:val="-3"/>
        </w:rPr>
        <w:t xml:space="preserve"> </w:t>
      </w:r>
      <w:r w:rsidRPr="00FC69E6">
        <w:rPr>
          <w:color w:val="231F20"/>
        </w:rPr>
        <w:t>Al</w:t>
      </w:r>
      <w:r w:rsidRPr="00FC69E6">
        <w:rPr>
          <w:color w:val="231F20"/>
          <w:spacing w:val="-3"/>
        </w:rPr>
        <w:t xml:space="preserve"> </w:t>
      </w:r>
      <w:proofErr w:type="spellStart"/>
      <w:r w:rsidRPr="00FC69E6">
        <w:rPr>
          <w:color w:val="231F20"/>
        </w:rPr>
        <w:t>despuntar</w:t>
      </w:r>
      <w:proofErr w:type="spellEnd"/>
      <w:r w:rsidRPr="00FC69E6">
        <w:rPr>
          <w:color w:val="231F20"/>
          <w:spacing w:val="-3"/>
        </w:rPr>
        <w:t xml:space="preserve"> </w:t>
      </w:r>
      <w:r w:rsidRPr="00FC69E6">
        <w:rPr>
          <w:color w:val="231F20"/>
        </w:rPr>
        <w:t>en</w:t>
      </w:r>
      <w:r w:rsidRPr="00FC69E6">
        <w:rPr>
          <w:color w:val="231F20"/>
          <w:spacing w:val="-3"/>
        </w:rPr>
        <w:t xml:space="preserve"> </w:t>
      </w:r>
      <w:r w:rsidRPr="00FC69E6">
        <w:rPr>
          <w:color w:val="231F20"/>
        </w:rPr>
        <w:t>la</w:t>
      </w:r>
      <w:r w:rsidRPr="00FC69E6">
        <w:rPr>
          <w:color w:val="231F20"/>
          <w:spacing w:val="-3"/>
        </w:rPr>
        <w:t xml:space="preserve"> </w:t>
      </w:r>
      <w:proofErr w:type="spellStart"/>
      <w:r w:rsidRPr="00FC69E6">
        <w:rPr>
          <w:color w:val="231F20"/>
        </w:rPr>
        <w:t>loma</w:t>
      </w:r>
      <w:proofErr w:type="spellEnd"/>
      <w:r w:rsidRPr="00FC69E6">
        <w:rPr>
          <w:color w:val="231F20"/>
          <w:spacing w:val="-3"/>
        </w:rPr>
        <w:t xml:space="preserve"> </w:t>
      </w:r>
      <w:r w:rsidRPr="00FC69E6">
        <w:rPr>
          <w:color w:val="231F20"/>
        </w:rPr>
        <w:t>el</w:t>
      </w:r>
      <w:r w:rsidRPr="00FC69E6">
        <w:rPr>
          <w:color w:val="231F20"/>
          <w:spacing w:val="-3"/>
        </w:rPr>
        <w:t xml:space="preserve"> </w:t>
      </w:r>
      <w:proofErr w:type="spellStart"/>
      <w:r w:rsidRPr="00FC69E6">
        <w:rPr>
          <w:color w:val="231F20"/>
        </w:rPr>
        <w:t>día</w:t>
      </w:r>
      <w:proofErr w:type="spellEnd"/>
      <w:r w:rsidRPr="00FC69E6">
        <w:rPr>
          <w:color w:val="231F20"/>
        </w:rPr>
        <w:t>,</w:t>
      </w:r>
      <w:r w:rsidRPr="00FC69E6">
        <w:rPr>
          <w:color w:val="231F20"/>
          <w:spacing w:val="-3"/>
        </w:rPr>
        <w:t xml:space="preserve"> </w:t>
      </w:r>
      <w:proofErr w:type="spellStart"/>
      <w:r w:rsidRPr="00FC69E6">
        <w:rPr>
          <w:color w:val="231F20"/>
        </w:rPr>
        <w:t>Heber</w:t>
      </w:r>
      <w:proofErr w:type="spellEnd"/>
      <w:r w:rsidRPr="00FC69E6">
        <w:rPr>
          <w:color w:val="231F20"/>
          <w:spacing w:val="-3"/>
        </w:rPr>
        <w:t xml:space="preserve"> </w:t>
      </w:r>
      <w:r w:rsidRPr="00FC69E6">
        <w:rPr>
          <w:color w:val="231F20"/>
        </w:rPr>
        <w:t>Romero,</w:t>
      </w:r>
      <w:r w:rsidRPr="00FC69E6">
        <w:rPr>
          <w:color w:val="231F20"/>
          <w:spacing w:val="-3"/>
        </w:rPr>
        <w:t xml:space="preserve"> </w:t>
      </w:r>
      <w:r w:rsidRPr="00FC69E6">
        <w:rPr>
          <w:color w:val="231F20"/>
        </w:rPr>
        <w:t>Cuba</w:t>
      </w:r>
      <w:r w:rsidRPr="00FC69E6">
        <w:rPr>
          <w:color w:val="231F20"/>
          <w:spacing w:val="-3"/>
        </w:rPr>
        <w:t xml:space="preserve"> </w:t>
      </w:r>
      <w:r w:rsidRPr="00FC69E6">
        <w:rPr>
          <w:color w:val="231F20"/>
        </w:rPr>
        <w:t>–</w:t>
      </w:r>
      <w:r w:rsidRPr="00FC69E6">
        <w:rPr>
          <w:color w:val="231F20"/>
          <w:spacing w:val="-3"/>
        </w:rPr>
        <w:t xml:space="preserve"> </w:t>
      </w:r>
      <w:r w:rsidRPr="00FC69E6">
        <w:rPr>
          <w:color w:val="231F20"/>
        </w:rPr>
        <w:t>un bouquet de fleurs et un pot contenant du miel sont apportés et placés sur la table, le pot au centre).</w:t>
      </w:r>
    </w:p>
    <w:p w14:paraId="779DB28F" w14:textId="77777777" w:rsidR="00E05E95" w:rsidRPr="00FC69E6" w:rsidRDefault="00E05E95">
      <w:pPr>
        <w:pStyle w:val="Corpsdetexte"/>
        <w:kinsoku w:val="0"/>
        <w:overflowPunct w:val="0"/>
        <w:spacing w:before="9"/>
        <w:rPr>
          <w:sz w:val="15"/>
          <w:szCs w:val="15"/>
        </w:rPr>
      </w:pPr>
    </w:p>
    <w:p w14:paraId="77D8105B" w14:textId="77777777" w:rsidR="00E05E95" w:rsidRPr="00FC69E6" w:rsidRDefault="00000000">
      <w:pPr>
        <w:pStyle w:val="Corpsdetexte"/>
        <w:kinsoku w:val="0"/>
        <w:overflowPunct w:val="0"/>
        <w:spacing w:line="213" w:lineRule="auto"/>
        <w:ind w:left="1383" w:right="1501"/>
        <w:jc w:val="both"/>
        <w:rPr>
          <w:color w:val="231F20"/>
        </w:rPr>
      </w:pPr>
      <w:r w:rsidRPr="00FC69E6">
        <w:rPr>
          <w:color w:val="231F20"/>
        </w:rPr>
        <w:t>On</w:t>
      </w:r>
      <w:r w:rsidRPr="00FC69E6">
        <w:rPr>
          <w:color w:val="231F20"/>
          <w:spacing w:val="-4"/>
        </w:rPr>
        <w:t xml:space="preserve"> </w:t>
      </w:r>
      <w:r w:rsidRPr="00FC69E6">
        <w:rPr>
          <w:color w:val="231F20"/>
        </w:rPr>
        <w:t>peut</w:t>
      </w:r>
      <w:r w:rsidRPr="00FC69E6">
        <w:rPr>
          <w:color w:val="231F20"/>
          <w:spacing w:val="-4"/>
        </w:rPr>
        <w:t xml:space="preserve"> </w:t>
      </w:r>
      <w:r w:rsidRPr="00FC69E6">
        <w:rPr>
          <w:color w:val="231F20"/>
        </w:rPr>
        <w:t>éventuellement</w:t>
      </w:r>
      <w:r w:rsidRPr="00FC69E6">
        <w:rPr>
          <w:color w:val="231F20"/>
          <w:spacing w:val="-4"/>
        </w:rPr>
        <w:t xml:space="preserve"> </w:t>
      </w:r>
      <w:r w:rsidRPr="00FC69E6">
        <w:rPr>
          <w:color w:val="231F20"/>
        </w:rPr>
        <w:t>passer</w:t>
      </w:r>
      <w:r w:rsidRPr="00FC69E6">
        <w:rPr>
          <w:color w:val="231F20"/>
          <w:spacing w:val="-4"/>
        </w:rPr>
        <w:t xml:space="preserve"> </w:t>
      </w:r>
      <w:r w:rsidRPr="00FC69E6">
        <w:rPr>
          <w:color w:val="231F20"/>
        </w:rPr>
        <w:t>doucement</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chant</w:t>
      </w:r>
      <w:r w:rsidRPr="00FC69E6">
        <w:rPr>
          <w:color w:val="231F20"/>
          <w:spacing w:val="-4"/>
        </w:rPr>
        <w:t xml:space="preserve"> </w:t>
      </w:r>
      <w:r w:rsidRPr="00FC69E6">
        <w:rPr>
          <w:color w:val="231F20"/>
        </w:rPr>
        <w:t>en</w:t>
      </w:r>
      <w:r w:rsidRPr="00FC69E6">
        <w:rPr>
          <w:color w:val="231F20"/>
          <w:spacing w:val="-4"/>
        </w:rPr>
        <w:t xml:space="preserve"> </w:t>
      </w:r>
      <w:proofErr w:type="spellStart"/>
      <w:r w:rsidRPr="00FC69E6">
        <w:rPr>
          <w:color w:val="231F20"/>
        </w:rPr>
        <w:t>espa</w:t>
      </w:r>
      <w:proofErr w:type="spellEnd"/>
      <w:r w:rsidRPr="00FC69E6">
        <w:rPr>
          <w:color w:val="231F20"/>
        </w:rPr>
        <w:t xml:space="preserve">- </w:t>
      </w:r>
      <w:proofErr w:type="spellStart"/>
      <w:r w:rsidRPr="00FC69E6">
        <w:rPr>
          <w:color w:val="231F20"/>
        </w:rPr>
        <w:t>gnol</w:t>
      </w:r>
      <w:proofErr w:type="spellEnd"/>
      <w:r w:rsidRPr="00FC69E6">
        <w:rPr>
          <w:color w:val="231F20"/>
        </w:rPr>
        <w:t xml:space="preserve"> et lire le texte</w:t>
      </w:r>
    </w:p>
    <w:p w14:paraId="36F86F5E" w14:textId="77777777" w:rsidR="00E05E95" w:rsidRPr="00FC69E6" w:rsidRDefault="00000000">
      <w:pPr>
        <w:pStyle w:val="Corpsdetexte"/>
        <w:kinsoku w:val="0"/>
        <w:overflowPunct w:val="0"/>
        <w:spacing w:before="196"/>
        <w:ind w:left="1383"/>
        <w:jc w:val="both"/>
        <w:rPr>
          <w:rFonts w:ascii="Montserrat Medium" w:hAnsi="Montserrat Medium" w:cs="Montserrat Medium"/>
          <w:color w:val="444A9F"/>
          <w:spacing w:val="-2"/>
        </w:rPr>
      </w:pPr>
      <w:r w:rsidRPr="00FC69E6">
        <w:rPr>
          <w:color w:val="231F20"/>
        </w:rPr>
        <w:t>Chant</w:t>
      </w:r>
      <w:r w:rsidRPr="00FC69E6">
        <w:rPr>
          <w:color w:val="231F20"/>
          <w:spacing w:val="-5"/>
        </w:rPr>
        <w:t xml:space="preserve"> </w:t>
      </w:r>
      <w:r w:rsidRPr="00FC69E6">
        <w:rPr>
          <w:color w:val="231F20"/>
        </w:rPr>
        <w:t>:</w:t>
      </w:r>
      <w:r w:rsidRPr="00FC69E6">
        <w:rPr>
          <w:color w:val="231F20"/>
          <w:spacing w:val="-4"/>
        </w:rPr>
        <w:t xml:space="preserve"> </w:t>
      </w:r>
      <w:r w:rsidRPr="00FC69E6">
        <w:rPr>
          <w:rFonts w:ascii="Montserrat Medium" w:hAnsi="Montserrat Medium" w:cs="Montserrat Medium"/>
          <w:color w:val="444A9F"/>
          <w:spacing w:val="-2"/>
        </w:rPr>
        <w:t>https://urlr.me/4BCpt</w:t>
      </w:r>
    </w:p>
    <w:p w14:paraId="73D529CF" w14:textId="77777777" w:rsidR="00E05E95" w:rsidRPr="00FC69E6" w:rsidRDefault="00000000">
      <w:pPr>
        <w:pStyle w:val="Corpsdetexte"/>
        <w:kinsoku w:val="0"/>
        <w:overflowPunct w:val="0"/>
        <w:spacing w:before="192" w:line="234" w:lineRule="exact"/>
        <w:ind w:left="1383"/>
        <w:jc w:val="both"/>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Comme</w:t>
      </w:r>
      <w:r w:rsidRPr="00FC69E6">
        <w:rPr>
          <w:rFonts w:ascii="Montserrat SemiBold" w:hAnsi="Montserrat SemiBold" w:cs="Montserrat SemiBold"/>
          <w:b/>
          <w:bCs/>
          <w:color w:val="231F20"/>
          <w:spacing w:val="-2"/>
        </w:rPr>
        <w:t xml:space="preserve"> </w:t>
      </w:r>
      <w:r w:rsidRPr="00FC69E6">
        <w:rPr>
          <w:rFonts w:ascii="Montserrat SemiBold" w:hAnsi="Montserrat SemiBold" w:cs="Montserrat SemiBold"/>
          <w:b/>
          <w:bCs/>
          <w:color w:val="231F20"/>
        </w:rPr>
        <w:t>le</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jour</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se lève</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sur</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la</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spacing w:val="-2"/>
        </w:rPr>
        <w:t>colline</w:t>
      </w:r>
    </w:p>
    <w:p w14:paraId="53B1E109" w14:textId="77777777" w:rsidR="00E05E95" w:rsidRPr="00FC69E6" w:rsidRDefault="00000000">
      <w:pPr>
        <w:pStyle w:val="Corpsdetexte"/>
        <w:kinsoku w:val="0"/>
        <w:overflowPunct w:val="0"/>
        <w:spacing w:before="7" w:line="213" w:lineRule="auto"/>
        <w:ind w:left="1383" w:right="1405"/>
        <w:rPr>
          <w:color w:val="231F20"/>
        </w:rPr>
      </w:pPr>
      <w:r w:rsidRPr="00FC69E6">
        <w:rPr>
          <w:color w:val="231F20"/>
        </w:rPr>
        <w:t>Comme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jour</w:t>
      </w:r>
      <w:r w:rsidRPr="00FC69E6">
        <w:rPr>
          <w:color w:val="231F20"/>
          <w:spacing w:val="-3"/>
        </w:rPr>
        <w:t xml:space="preserve"> </w:t>
      </w:r>
      <w:r w:rsidRPr="00FC69E6">
        <w:rPr>
          <w:color w:val="231F20"/>
        </w:rPr>
        <w:t>se</w:t>
      </w:r>
      <w:r w:rsidRPr="00FC69E6">
        <w:rPr>
          <w:color w:val="231F20"/>
          <w:spacing w:val="-3"/>
        </w:rPr>
        <w:t xml:space="preserve"> </w:t>
      </w:r>
      <w:r w:rsidRPr="00FC69E6">
        <w:rPr>
          <w:color w:val="231F20"/>
        </w:rPr>
        <w:t>lève</w:t>
      </w:r>
      <w:r w:rsidRPr="00FC69E6">
        <w:rPr>
          <w:color w:val="231F20"/>
          <w:spacing w:val="-3"/>
        </w:rPr>
        <w:t xml:space="preserve"> </w:t>
      </w:r>
      <w:r w:rsidRPr="00FC69E6">
        <w:rPr>
          <w:color w:val="231F20"/>
        </w:rPr>
        <w:t>sur</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colline,</w:t>
      </w:r>
      <w:r w:rsidRPr="00FC69E6">
        <w:rPr>
          <w:color w:val="231F20"/>
          <w:spacing w:val="-3"/>
        </w:rPr>
        <w:t xml:space="preserve"> </w:t>
      </w:r>
      <w:r w:rsidRPr="00FC69E6">
        <w:rPr>
          <w:color w:val="231F20"/>
        </w:rPr>
        <w:t>à</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vue</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naissance</w:t>
      </w:r>
      <w:r w:rsidRPr="00FC69E6">
        <w:rPr>
          <w:color w:val="231F20"/>
          <w:spacing w:val="-3"/>
        </w:rPr>
        <w:t xml:space="preserve"> </w:t>
      </w:r>
      <w:r w:rsidRPr="00FC69E6">
        <w:rPr>
          <w:color w:val="231F20"/>
        </w:rPr>
        <w:t>de ta gloire, les champs sont remplis de ta joie, on voit pousser l’herbe</w:t>
      </w:r>
      <w:r w:rsidRPr="00FC69E6">
        <w:rPr>
          <w:color w:val="231F20"/>
          <w:spacing w:val="-19"/>
        </w:rPr>
        <w:t xml:space="preserve"> </w:t>
      </w:r>
      <w:r w:rsidRPr="00FC69E6">
        <w:rPr>
          <w:color w:val="231F20"/>
        </w:rPr>
        <w:t>; et moi, Seigneur, qui craignais que ce ne soit pas comme hier /</w:t>
      </w:r>
    </w:p>
    <w:p w14:paraId="6A12F367" w14:textId="77777777" w:rsidR="00E05E95" w:rsidRPr="00FC69E6" w:rsidRDefault="00000000">
      <w:pPr>
        <w:pStyle w:val="Corpsdetexte"/>
        <w:kinsoku w:val="0"/>
        <w:overflowPunct w:val="0"/>
        <w:spacing w:before="195"/>
        <w:ind w:left="1429"/>
        <w:jc w:val="both"/>
        <w:rPr>
          <w:color w:val="231F20"/>
          <w:spacing w:val="-2"/>
        </w:rPr>
      </w:pPr>
      <w:r w:rsidRPr="00FC69E6">
        <w:rPr>
          <w:color w:val="231F20"/>
        </w:rPr>
        <w:t>Je</w:t>
      </w:r>
      <w:r w:rsidRPr="00FC69E6">
        <w:rPr>
          <w:color w:val="231F20"/>
          <w:spacing w:val="-3"/>
        </w:rPr>
        <w:t xml:space="preserve"> </w:t>
      </w:r>
      <w:r w:rsidRPr="00FC69E6">
        <w:rPr>
          <w:color w:val="231F20"/>
        </w:rPr>
        <w:t>te</w:t>
      </w:r>
      <w:r w:rsidRPr="00FC69E6">
        <w:rPr>
          <w:color w:val="231F20"/>
          <w:spacing w:val="-2"/>
        </w:rPr>
        <w:t xml:space="preserve"> </w:t>
      </w:r>
      <w:r w:rsidRPr="00FC69E6">
        <w:rPr>
          <w:color w:val="231F20"/>
        </w:rPr>
        <w:t>vois</w:t>
      </w:r>
      <w:r w:rsidRPr="00FC69E6">
        <w:rPr>
          <w:color w:val="231F20"/>
          <w:spacing w:val="-2"/>
        </w:rPr>
        <w:t xml:space="preserve"> </w:t>
      </w:r>
      <w:r w:rsidRPr="00FC69E6">
        <w:rPr>
          <w:color w:val="231F20"/>
        </w:rPr>
        <w:t>ici</w:t>
      </w:r>
      <w:r w:rsidRPr="00FC69E6">
        <w:rPr>
          <w:color w:val="231F20"/>
          <w:spacing w:val="-2"/>
        </w:rPr>
        <w:t xml:space="preserve"> </w:t>
      </w:r>
      <w:r w:rsidRPr="00FC69E6">
        <w:rPr>
          <w:color w:val="231F20"/>
        </w:rPr>
        <w:t>comme</w:t>
      </w:r>
      <w:r w:rsidRPr="00FC69E6">
        <w:rPr>
          <w:color w:val="231F20"/>
          <w:spacing w:val="-2"/>
        </w:rPr>
        <w:t xml:space="preserve"> </w:t>
      </w:r>
      <w:r w:rsidRPr="00FC69E6">
        <w:rPr>
          <w:color w:val="231F20"/>
        </w:rPr>
        <w:t>toujours</w:t>
      </w:r>
      <w:r w:rsidRPr="00FC69E6">
        <w:rPr>
          <w:color w:val="231F20"/>
          <w:spacing w:val="-2"/>
        </w:rPr>
        <w:t xml:space="preserve"> </w:t>
      </w:r>
      <w:r w:rsidRPr="00FC69E6">
        <w:rPr>
          <w:color w:val="231F20"/>
        </w:rPr>
        <w:t>dans</w:t>
      </w:r>
      <w:r w:rsidRPr="00FC69E6">
        <w:rPr>
          <w:color w:val="231F20"/>
          <w:spacing w:val="-3"/>
        </w:rPr>
        <w:t xml:space="preserve"> </w:t>
      </w:r>
      <w:r w:rsidRPr="00FC69E6">
        <w:rPr>
          <w:color w:val="231F20"/>
        </w:rPr>
        <w:t>ma</w:t>
      </w:r>
      <w:r w:rsidRPr="00FC69E6">
        <w:rPr>
          <w:color w:val="231F20"/>
          <w:spacing w:val="-2"/>
        </w:rPr>
        <w:t xml:space="preserve"> </w:t>
      </w:r>
      <w:r w:rsidRPr="00FC69E6">
        <w:rPr>
          <w:color w:val="231F20"/>
        </w:rPr>
        <w:t>vie</w:t>
      </w:r>
      <w:r w:rsidRPr="00FC69E6">
        <w:rPr>
          <w:color w:val="231F20"/>
          <w:spacing w:val="-2"/>
        </w:rPr>
        <w:t xml:space="preserve"> </w:t>
      </w:r>
      <w:r w:rsidRPr="00FC69E6">
        <w:rPr>
          <w:color w:val="231F20"/>
        </w:rPr>
        <w:t>et</w:t>
      </w:r>
      <w:r w:rsidRPr="00FC69E6">
        <w:rPr>
          <w:color w:val="231F20"/>
          <w:spacing w:val="-2"/>
        </w:rPr>
        <w:t xml:space="preserve"> </w:t>
      </w:r>
      <w:r w:rsidRPr="00FC69E6">
        <w:rPr>
          <w:color w:val="231F20"/>
        </w:rPr>
        <w:t>dans</w:t>
      </w:r>
      <w:r w:rsidRPr="00FC69E6">
        <w:rPr>
          <w:color w:val="231F20"/>
          <w:spacing w:val="-2"/>
        </w:rPr>
        <w:t xml:space="preserve"> </w:t>
      </w:r>
      <w:r w:rsidRPr="00FC69E6">
        <w:rPr>
          <w:color w:val="231F20"/>
        </w:rPr>
        <w:t>mon</w:t>
      </w:r>
      <w:r w:rsidRPr="00FC69E6">
        <w:rPr>
          <w:color w:val="231F20"/>
          <w:spacing w:val="-2"/>
        </w:rPr>
        <w:t xml:space="preserve"> être.</w:t>
      </w:r>
    </w:p>
    <w:p w14:paraId="7410AE27" w14:textId="77777777" w:rsidR="00E05E95" w:rsidRPr="00FC69E6" w:rsidRDefault="00E05E95">
      <w:pPr>
        <w:pStyle w:val="Corpsdetexte"/>
        <w:kinsoku w:val="0"/>
        <w:overflowPunct w:val="0"/>
        <w:spacing w:before="6"/>
        <w:rPr>
          <w:sz w:val="15"/>
          <w:szCs w:val="15"/>
        </w:rPr>
      </w:pPr>
    </w:p>
    <w:p w14:paraId="3EF5F20C" w14:textId="77777777" w:rsidR="00E05E95" w:rsidRPr="00FC69E6" w:rsidRDefault="00000000">
      <w:pPr>
        <w:pStyle w:val="Corpsdetexte"/>
        <w:kinsoku w:val="0"/>
        <w:overflowPunct w:val="0"/>
        <w:spacing w:line="213" w:lineRule="auto"/>
        <w:ind w:left="1383" w:right="1405"/>
        <w:rPr>
          <w:color w:val="231F20"/>
        </w:rPr>
      </w:pPr>
      <w:r w:rsidRPr="00FC69E6">
        <w:rPr>
          <w:color w:val="231F20"/>
        </w:rPr>
        <w:t>Le soleil se fond dans l’horizon sur une plantation de café vert, dans</w:t>
      </w:r>
      <w:r w:rsidRPr="00FC69E6">
        <w:rPr>
          <w:color w:val="231F20"/>
          <w:spacing w:val="-1"/>
        </w:rPr>
        <w:t xml:space="preserve"> </w:t>
      </w:r>
      <w:r w:rsidRPr="00FC69E6">
        <w:rPr>
          <w:color w:val="231F20"/>
        </w:rPr>
        <w:t>le</w:t>
      </w:r>
      <w:r w:rsidRPr="00FC69E6">
        <w:rPr>
          <w:color w:val="231F20"/>
          <w:spacing w:val="-1"/>
        </w:rPr>
        <w:t xml:space="preserve"> </w:t>
      </w:r>
      <w:r w:rsidRPr="00FC69E6">
        <w:rPr>
          <w:color w:val="231F20"/>
        </w:rPr>
        <w:t>fourré</w:t>
      </w:r>
      <w:r w:rsidRPr="00FC69E6">
        <w:rPr>
          <w:color w:val="231F20"/>
          <w:spacing w:val="-1"/>
        </w:rPr>
        <w:t xml:space="preserve"> </w:t>
      </w:r>
      <w:r w:rsidRPr="00FC69E6">
        <w:rPr>
          <w:color w:val="231F20"/>
        </w:rPr>
        <w:t>chante</w:t>
      </w:r>
      <w:r w:rsidRPr="00FC69E6">
        <w:rPr>
          <w:color w:val="231F20"/>
          <w:spacing w:val="-1"/>
        </w:rPr>
        <w:t xml:space="preserve"> </w:t>
      </w:r>
      <w:r w:rsidRPr="00FC69E6">
        <w:rPr>
          <w:color w:val="231F20"/>
        </w:rPr>
        <w:t>un</w:t>
      </w:r>
      <w:r w:rsidRPr="00FC69E6">
        <w:rPr>
          <w:color w:val="231F20"/>
          <w:spacing w:val="-1"/>
        </w:rPr>
        <w:t xml:space="preserve"> </w:t>
      </w:r>
      <w:r w:rsidRPr="00FC69E6">
        <w:rPr>
          <w:color w:val="231F20"/>
        </w:rPr>
        <w:t>oiseau</w:t>
      </w:r>
      <w:r w:rsidRPr="00FC69E6">
        <w:rPr>
          <w:color w:val="231F20"/>
          <w:spacing w:val="-1"/>
        </w:rPr>
        <w:t xml:space="preserve"> </w:t>
      </w:r>
      <w:r w:rsidRPr="00FC69E6">
        <w:rPr>
          <w:color w:val="231F20"/>
        </w:rPr>
        <w:t>moqueur,</w:t>
      </w:r>
      <w:r w:rsidRPr="00FC69E6">
        <w:rPr>
          <w:color w:val="231F20"/>
          <w:spacing w:val="-1"/>
        </w:rPr>
        <w:t xml:space="preserve"> </w:t>
      </w:r>
      <w:r w:rsidRPr="00FC69E6">
        <w:rPr>
          <w:color w:val="231F20"/>
        </w:rPr>
        <w:t>la</w:t>
      </w:r>
      <w:r w:rsidRPr="00FC69E6">
        <w:rPr>
          <w:color w:val="231F20"/>
          <w:spacing w:val="-1"/>
        </w:rPr>
        <w:t xml:space="preserve"> </w:t>
      </w:r>
      <w:r w:rsidRPr="00FC69E6">
        <w:rPr>
          <w:color w:val="231F20"/>
        </w:rPr>
        <w:t>vie</w:t>
      </w:r>
      <w:r w:rsidRPr="00FC69E6">
        <w:rPr>
          <w:color w:val="231F20"/>
          <w:spacing w:val="-1"/>
        </w:rPr>
        <w:t xml:space="preserve"> </w:t>
      </w:r>
      <w:r w:rsidRPr="00FC69E6">
        <w:rPr>
          <w:color w:val="231F20"/>
        </w:rPr>
        <w:t>revient</w:t>
      </w:r>
      <w:r w:rsidRPr="00FC69E6">
        <w:rPr>
          <w:color w:val="231F20"/>
          <w:spacing w:val="-1"/>
        </w:rPr>
        <w:t xml:space="preserve"> </w:t>
      </w:r>
      <w:r w:rsidRPr="00FC69E6">
        <w:rPr>
          <w:color w:val="231F20"/>
        </w:rPr>
        <w:t>dans</w:t>
      </w:r>
      <w:r w:rsidRPr="00FC69E6">
        <w:rPr>
          <w:color w:val="231F20"/>
          <w:spacing w:val="-1"/>
        </w:rPr>
        <w:t xml:space="preserve"> </w:t>
      </w:r>
      <w:r w:rsidRPr="00FC69E6">
        <w:rPr>
          <w:color w:val="231F20"/>
        </w:rPr>
        <w:t>la cour</w:t>
      </w:r>
      <w:r w:rsidRPr="00FC69E6">
        <w:rPr>
          <w:color w:val="231F20"/>
          <w:spacing w:val="-7"/>
        </w:rPr>
        <w:t xml:space="preserve"> </w:t>
      </w:r>
      <w:r w:rsidRPr="00FC69E6">
        <w:rPr>
          <w:color w:val="231F20"/>
        </w:rPr>
        <w:t>de</w:t>
      </w:r>
      <w:r w:rsidRPr="00FC69E6">
        <w:rPr>
          <w:color w:val="231F20"/>
          <w:spacing w:val="-5"/>
        </w:rPr>
        <w:t xml:space="preserve"> </w:t>
      </w:r>
      <w:r w:rsidRPr="00FC69E6">
        <w:rPr>
          <w:color w:val="231F20"/>
        </w:rPr>
        <w:t>la</w:t>
      </w:r>
      <w:r w:rsidRPr="00FC69E6">
        <w:rPr>
          <w:color w:val="231F20"/>
          <w:spacing w:val="-5"/>
        </w:rPr>
        <w:t xml:space="preserve"> </w:t>
      </w:r>
      <w:r w:rsidRPr="00FC69E6">
        <w:rPr>
          <w:color w:val="231F20"/>
        </w:rPr>
        <w:t>ferme</w:t>
      </w:r>
      <w:r w:rsidRPr="00FC69E6">
        <w:rPr>
          <w:color w:val="231F20"/>
          <w:spacing w:val="-24"/>
        </w:rPr>
        <w:t xml:space="preserve"> </w:t>
      </w:r>
      <w:r w:rsidRPr="00FC69E6">
        <w:rPr>
          <w:color w:val="231F20"/>
        </w:rPr>
        <w:t>;</w:t>
      </w:r>
      <w:r w:rsidRPr="00FC69E6">
        <w:rPr>
          <w:color w:val="231F20"/>
          <w:spacing w:val="-5"/>
        </w:rPr>
        <w:t xml:space="preserve"> </w:t>
      </w:r>
      <w:r w:rsidRPr="00FC69E6">
        <w:rPr>
          <w:color w:val="231F20"/>
        </w:rPr>
        <w:t>et</w:t>
      </w:r>
      <w:r w:rsidRPr="00FC69E6">
        <w:rPr>
          <w:color w:val="231F20"/>
          <w:spacing w:val="-5"/>
        </w:rPr>
        <w:t xml:space="preserve"> </w:t>
      </w:r>
      <w:r w:rsidRPr="00FC69E6">
        <w:rPr>
          <w:color w:val="231F20"/>
        </w:rPr>
        <w:t>je</w:t>
      </w:r>
      <w:r w:rsidRPr="00FC69E6">
        <w:rPr>
          <w:color w:val="231F20"/>
          <w:spacing w:val="-5"/>
        </w:rPr>
        <w:t xml:space="preserve"> </w:t>
      </w:r>
      <w:r w:rsidRPr="00FC69E6">
        <w:rPr>
          <w:color w:val="231F20"/>
        </w:rPr>
        <w:t>sens</w:t>
      </w:r>
      <w:r w:rsidRPr="00FC69E6">
        <w:rPr>
          <w:color w:val="231F20"/>
          <w:spacing w:val="-5"/>
        </w:rPr>
        <w:t xml:space="preserve"> </w:t>
      </w:r>
      <w:r w:rsidRPr="00FC69E6">
        <w:rPr>
          <w:color w:val="231F20"/>
        </w:rPr>
        <w:t>l’air</w:t>
      </w:r>
      <w:r w:rsidRPr="00FC69E6">
        <w:rPr>
          <w:color w:val="231F20"/>
          <w:spacing w:val="-5"/>
        </w:rPr>
        <w:t xml:space="preserve"> </w:t>
      </w:r>
      <w:r w:rsidRPr="00FC69E6">
        <w:rPr>
          <w:color w:val="231F20"/>
        </w:rPr>
        <w:t>parfumé,</w:t>
      </w:r>
      <w:r w:rsidRPr="00FC69E6">
        <w:rPr>
          <w:color w:val="231F20"/>
          <w:spacing w:val="-5"/>
        </w:rPr>
        <w:t xml:space="preserve"> </w:t>
      </w:r>
      <w:r w:rsidRPr="00FC69E6">
        <w:rPr>
          <w:color w:val="231F20"/>
        </w:rPr>
        <w:t>un</w:t>
      </w:r>
      <w:r w:rsidRPr="00FC69E6">
        <w:rPr>
          <w:color w:val="231F20"/>
          <w:spacing w:val="-5"/>
        </w:rPr>
        <w:t xml:space="preserve"> </w:t>
      </w:r>
      <w:r w:rsidRPr="00FC69E6">
        <w:rPr>
          <w:color w:val="231F20"/>
        </w:rPr>
        <w:t>étonnant</w:t>
      </w:r>
      <w:r w:rsidRPr="00FC69E6">
        <w:rPr>
          <w:color w:val="231F20"/>
          <w:spacing w:val="-5"/>
        </w:rPr>
        <w:t xml:space="preserve"> </w:t>
      </w:r>
      <w:r w:rsidRPr="00FC69E6">
        <w:rPr>
          <w:color w:val="231F20"/>
        </w:rPr>
        <w:t>mélange de senteurs /</w:t>
      </w:r>
    </w:p>
    <w:p w14:paraId="7C539524" w14:textId="77777777" w:rsidR="00E05E95" w:rsidRPr="00FC69E6" w:rsidRDefault="00E05E95">
      <w:pPr>
        <w:pStyle w:val="Corpsdetexte"/>
        <w:kinsoku w:val="0"/>
        <w:overflowPunct w:val="0"/>
        <w:spacing w:line="213" w:lineRule="auto"/>
        <w:ind w:left="1383" w:right="1405"/>
        <w:rPr>
          <w:color w:val="231F20"/>
        </w:rPr>
        <w:sectPr w:rsidR="00E05E95" w:rsidRPr="00FC69E6">
          <w:pgSz w:w="8400" w:h="11910"/>
          <w:pgMar w:top="1340" w:right="0" w:bottom="0" w:left="0" w:header="720" w:footer="720" w:gutter="0"/>
          <w:cols w:space="720"/>
          <w:noEndnote/>
        </w:sectPr>
      </w:pPr>
    </w:p>
    <w:p w14:paraId="2D8D7DAA" w14:textId="77777777" w:rsidR="00E05E95" w:rsidRPr="00FC69E6" w:rsidRDefault="00E05E95">
      <w:pPr>
        <w:pStyle w:val="Corpsdetexte"/>
        <w:kinsoku w:val="0"/>
        <w:overflowPunct w:val="0"/>
        <w:rPr>
          <w:sz w:val="20"/>
          <w:szCs w:val="20"/>
        </w:rPr>
      </w:pPr>
    </w:p>
    <w:p w14:paraId="281AB8B4" w14:textId="77777777" w:rsidR="00E05E95" w:rsidRPr="00FC69E6" w:rsidRDefault="00E05E95">
      <w:pPr>
        <w:pStyle w:val="Corpsdetexte"/>
        <w:kinsoku w:val="0"/>
        <w:overflowPunct w:val="0"/>
        <w:rPr>
          <w:sz w:val="20"/>
          <w:szCs w:val="20"/>
        </w:rPr>
      </w:pPr>
    </w:p>
    <w:p w14:paraId="242C91FB" w14:textId="77777777" w:rsidR="00E05E95" w:rsidRPr="00FC69E6" w:rsidRDefault="00E05E95">
      <w:pPr>
        <w:pStyle w:val="Corpsdetexte"/>
        <w:kinsoku w:val="0"/>
        <w:overflowPunct w:val="0"/>
        <w:rPr>
          <w:sz w:val="20"/>
          <w:szCs w:val="20"/>
        </w:rPr>
      </w:pPr>
    </w:p>
    <w:p w14:paraId="5CE913B0" w14:textId="77777777" w:rsidR="00E05E95" w:rsidRPr="00FC69E6" w:rsidRDefault="00E05E95">
      <w:pPr>
        <w:pStyle w:val="Corpsdetexte"/>
        <w:kinsoku w:val="0"/>
        <w:overflowPunct w:val="0"/>
        <w:rPr>
          <w:sz w:val="20"/>
          <w:szCs w:val="20"/>
        </w:rPr>
      </w:pPr>
    </w:p>
    <w:p w14:paraId="74A5280B" w14:textId="77777777" w:rsidR="00E05E95" w:rsidRPr="00FC69E6" w:rsidRDefault="00E05E95">
      <w:pPr>
        <w:pStyle w:val="Corpsdetexte"/>
        <w:kinsoku w:val="0"/>
        <w:overflowPunct w:val="0"/>
        <w:rPr>
          <w:sz w:val="20"/>
          <w:szCs w:val="20"/>
        </w:rPr>
      </w:pPr>
    </w:p>
    <w:p w14:paraId="7EFE176B" w14:textId="77777777" w:rsidR="00E05E95" w:rsidRPr="00FC69E6" w:rsidRDefault="00000000">
      <w:pPr>
        <w:pStyle w:val="Corpsdetexte"/>
        <w:kinsoku w:val="0"/>
        <w:overflowPunct w:val="0"/>
        <w:spacing w:before="75"/>
        <w:ind w:left="1383"/>
        <w:rPr>
          <w:color w:val="231F20"/>
          <w:spacing w:val="-2"/>
        </w:rPr>
      </w:pPr>
      <w:r>
        <w:pict w14:anchorId="3149815D">
          <v:shape id="_x0000_s1150" style="position:absolute;left:0;text-align:left;margin-left:356.95pt;margin-top:-69.2pt;width:62.6pt;height:118.2pt;z-index:31;mso-position-horizontal-relative:page;mso-position-vertical-relative:text" coordsize="1252,2364" o:allowincell="f" path="m,2364r1251,l1251,2364,1251,,,,,,,2364xe" fillcolor="#ed156f" stroked="f">
            <v:path arrowok="t"/>
            <w10:wrap anchorx="page"/>
          </v:shape>
        </w:pict>
      </w:r>
      <w:r w:rsidRPr="00FC69E6">
        <w:rPr>
          <w:color w:val="231F20"/>
        </w:rPr>
        <w:t>Et</w:t>
      </w:r>
      <w:r w:rsidRPr="00FC69E6">
        <w:rPr>
          <w:color w:val="231F20"/>
          <w:spacing w:val="-13"/>
        </w:rPr>
        <w:t xml:space="preserve"> </w:t>
      </w:r>
      <w:r w:rsidRPr="00FC69E6">
        <w:rPr>
          <w:color w:val="231F20"/>
        </w:rPr>
        <w:t>tu</w:t>
      </w:r>
      <w:r w:rsidRPr="00FC69E6">
        <w:rPr>
          <w:color w:val="231F20"/>
          <w:spacing w:val="-10"/>
        </w:rPr>
        <w:t xml:space="preserve"> </w:t>
      </w:r>
      <w:r w:rsidRPr="00FC69E6">
        <w:rPr>
          <w:color w:val="231F20"/>
        </w:rPr>
        <w:t>me</w:t>
      </w:r>
      <w:r w:rsidRPr="00FC69E6">
        <w:rPr>
          <w:color w:val="231F20"/>
          <w:spacing w:val="-10"/>
        </w:rPr>
        <w:t xml:space="preserve"> </w:t>
      </w:r>
      <w:r w:rsidRPr="00FC69E6">
        <w:rPr>
          <w:color w:val="231F20"/>
        </w:rPr>
        <w:t>demandes</w:t>
      </w:r>
      <w:r w:rsidRPr="00FC69E6">
        <w:rPr>
          <w:color w:val="231F20"/>
          <w:spacing w:val="-10"/>
        </w:rPr>
        <w:t xml:space="preserve"> </w:t>
      </w:r>
      <w:r w:rsidRPr="00FC69E6">
        <w:rPr>
          <w:color w:val="231F20"/>
        </w:rPr>
        <w:t>de</w:t>
      </w:r>
      <w:r w:rsidRPr="00FC69E6">
        <w:rPr>
          <w:color w:val="231F20"/>
          <w:spacing w:val="-10"/>
        </w:rPr>
        <w:t xml:space="preserve"> </w:t>
      </w:r>
      <w:r w:rsidRPr="00FC69E6">
        <w:rPr>
          <w:color w:val="231F20"/>
        </w:rPr>
        <w:t>chanter,</w:t>
      </w:r>
      <w:r w:rsidRPr="00FC69E6">
        <w:rPr>
          <w:color w:val="231F20"/>
          <w:spacing w:val="-11"/>
        </w:rPr>
        <w:t xml:space="preserve"> </w:t>
      </w:r>
      <w:r w:rsidRPr="00FC69E6">
        <w:rPr>
          <w:color w:val="231F20"/>
        </w:rPr>
        <w:t>et</w:t>
      </w:r>
      <w:r w:rsidRPr="00FC69E6">
        <w:rPr>
          <w:color w:val="231F20"/>
          <w:spacing w:val="-10"/>
        </w:rPr>
        <w:t xml:space="preserve"> </w:t>
      </w:r>
      <w:r w:rsidRPr="00FC69E6">
        <w:rPr>
          <w:color w:val="231F20"/>
        </w:rPr>
        <w:t>de</w:t>
      </w:r>
      <w:r w:rsidRPr="00FC69E6">
        <w:rPr>
          <w:color w:val="231F20"/>
          <w:spacing w:val="-10"/>
        </w:rPr>
        <w:t xml:space="preserve"> </w:t>
      </w:r>
      <w:r w:rsidRPr="00FC69E6">
        <w:rPr>
          <w:color w:val="231F20"/>
        </w:rPr>
        <w:t>chanter</w:t>
      </w:r>
      <w:r w:rsidRPr="00FC69E6">
        <w:rPr>
          <w:color w:val="231F20"/>
          <w:spacing w:val="-10"/>
        </w:rPr>
        <w:t xml:space="preserve"> </w:t>
      </w:r>
      <w:r w:rsidRPr="00FC69E6">
        <w:rPr>
          <w:color w:val="231F20"/>
        </w:rPr>
        <w:t>pour</w:t>
      </w:r>
      <w:r w:rsidRPr="00FC69E6">
        <w:rPr>
          <w:color w:val="231F20"/>
          <w:spacing w:val="-10"/>
        </w:rPr>
        <w:t xml:space="preserve"> </w:t>
      </w:r>
      <w:r w:rsidRPr="00FC69E6">
        <w:rPr>
          <w:color w:val="231F20"/>
        </w:rPr>
        <w:t>toi</w:t>
      </w:r>
      <w:r w:rsidRPr="00FC69E6">
        <w:rPr>
          <w:color w:val="231F20"/>
          <w:spacing w:val="-10"/>
        </w:rPr>
        <w:t xml:space="preserve"> </w:t>
      </w:r>
      <w:r w:rsidRPr="00FC69E6">
        <w:rPr>
          <w:color w:val="231F20"/>
          <w:spacing w:val="-2"/>
        </w:rPr>
        <w:t>Seigneur.</w:t>
      </w:r>
    </w:p>
    <w:p w14:paraId="74D55396" w14:textId="77777777" w:rsidR="00E05E95" w:rsidRPr="00FC69E6" w:rsidRDefault="00E05E95">
      <w:pPr>
        <w:pStyle w:val="Corpsdetexte"/>
        <w:kinsoku w:val="0"/>
        <w:overflowPunct w:val="0"/>
        <w:spacing w:before="7"/>
        <w:rPr>
          <w:sz w:val="15"/>
          <w:szCs w:val="15"/>
        </w:rPr>
      </w:pPr>
    </w:p>
    <w:p w14:paraId="36F49B1A" w14:textId="77777777" w:rsidR="00E05E95" w:rsidRPr="00FC69E6" w:rsidRDefault="00000000">
      <w:pPr>
        <w:pStyle w:val="Corpsdetexte"/>
        <w:kinsoku w:val="0"/>
        <w:overflowPunct w:val="0"/>
        <w:spacing w:line="213" w:lineRule="auto"/>
        <w:ind w:left="1383" w:right="1629"/>
        <w:jc w:val="both"/>
        <w:rPr>
          <w:color w:val="231F20"/>
        </w:rPr>
      </w:pPr>
      <w:r w:rsidRPr="00FC69E6">
        <w:rPr>
          <w:color w:val="231F20"/>
        </w:rPr>
        <w:t>Je</w:t>
      </w:r>
      <w:r w:rsidRPr="00FC69E6">
        <w:rPr>
          <w:color w:val="231F20"/>
          <w:spacing w:val="-5"/>
        </w:rPr>
        <w:t xml:space="preserve"> </w:t>
      </w:r>
      <w:r w:rsidRPr="00FC69E6">
        <w:rPr>
          <w:color w:val="231F20"/>
        </w:rPr>
        <w:t>voudrais</w:t>
      </w:r>
      <w:r w:rsidRPr="00FC69E6">
        <w:rPr>
          <w:color w:val="231F20"/>
          <w:spacing w:val="-5"/>
        </w:rPr>
        <w:t xml:space="preserve"> </w:t>
      </w:r>
      <w:r w:rsidRPr="00FC69E6">
        <w:rPr>
          <w:color w:val="231F20"/>
        </w:rPr>
        <w:t>être</w:t>
      </w:r>
      <w:r w:rsidRPr="00FC69E6">
        <w:rPr>
          <w:color w:val="231F20"/>
          <w:spacing w:val="-5"/>
        </w:rPr>
        <w:t xml:space="preserve"> </w:t>
      </w:r>
      <w:r w:rsidRPr="00FC69E6">
        <w:rPr>
          <w:color w:val="231F20"/>
        </w:rPr>
        <w:t>comme</w:t>
      </w:r>
      <w:r w:rsidRPr="00FC69E6">
        <w:rPr>
          <w:color w:val="231F20"/>
          <w:spacing w:val="-5"/>
        </w:rPr>
        <w:t xml:space="preserve"> </w:t>
      </w:r>
      <w:r w:rsidRPr="00FC69E6">
        <w:rPr>
          <w:color w:val="231F20"/>
        </w:rPr>
        <w:t>un</w:t>
      </w:r>
      <w:r w:rsidRPr="00FC69E6">
        <w:rPr>
          <w:color w:val="231F20"/>
          <w:spacing w:val="-5"/>
        </w:rPr>
        <w:t xml:space="preserve"> </w:t>
      </w:r>
      <w:r w:rsidRPr="00FC69E6">
        <w:rPr>
          <w:color w:val="231F20"/>
        </w:rPr>
        <w:t>ruisseau</w:t>
      </w:r>
      <w:r w:rsidRPr="00FC69E6">
        <w:rPr>
          <w:color w:val="231F20"/>
          <w:spacing w:val="-5"/>
        </w:rPr>
        <w:t xml:space="preserve"> </w:t>
      </w:r>
      <w:r w:rsidRPr="00FC69E6">
        <w:rPr>
          <w:color w:val="231F20"/>
        </w:rPr>
        <w:t>qui</w:t>
      </w:r>
      <w:r w:rsidRPr="00FC69E6">
        <w:rPr>
          <w:color w:val="231F20"/>
          <w:spacing w:val="-5"/>
        </w:rPr>
        <w:t xml:space="preserve"> </w:t>
      </w:r>
      <w:r w:rsidRPr="00FC69E6">
        <w:rPr>
          <w:color w:val="231F20"/>
        </w:rPr>
        <w:t>rafraîchit,</w:t>
      </w:r>
      <w:r w:rsidRPr="00FC69E6">
        <w:rPr>
          <w:color w:val="231F20"/>
          <w:spacing w:val="-5"/>
        </w:rPr>
        <w:t xml:space="preserve"> </w:t>
      </w:r>
      <w:r w:rsidRPr="00FC69E6">
        <w:rPr>
          <w:color w:val="231F20"/>
        </w:rPr>
        <w:t>comme</w:t>
      </w:r>
      <w:r w:rsidRPr="00FC69E6">
        <w:rPr>
          <w:color w:val="231F20"/>
          <w:spacing w:val="-5"/>
        </w:rPr>
        <w:t xml:space="preserve"> </w:t>
      </w:r>
      <w:r w:rsidRPr="00FC69E6">
        <w:rPr>
          <w:color w:val="231F20"/>
        </w:rPr>
        <w:t>le murmure</w:t>
      </w:r>
      <w:r w:rsidRPr="00FC69E6">
        <w:rPr>
          <w:color w:val="231F20"/>
          <w:spacing w:val="-2"/>
        </w:rPr>
        <w:t xml:space="preserve"> </w:t>
      </w:r>
      <w:r w:rsidRPr="00FC69E6">
        <w:rPr>
          <w:color w:val="231F20"/>
        </w:rPr>
        <w:t>de</w:t>
      </w:r>
      <w:r w:rsidRPr="00FC69E6">
        <w:rPr>
          <w:color w:val="231F20"/>
          <w:spacing w:val="-2"/>
        </w:rPr>
        <w:t xml:space="preserve"> </w:t>
      </w:r>
      <w:r w:rsidRPr="00FC69E6">
        <w:rPr>
          <w:color w:val="231F20"/>
        </w:rPr>
        <w:t>tes</w:t>
      </w:r>
      <w:r w:rsidRPr="00FC69E6">
        <w:rPr>
          <w:color w:val="231F20"/>
          <w:spacing w:val="-2"/>
        </w:rPr>
        <w:t xml:space="preserve"> </w:t>
      </w:r>
      <w:r w:rsidRPr="00FC69E6">
        <w:rPr>
          <w:color w:val="231F20"/>
        </w:rPr>
        <w:t>pensées</w:t>
      </w:r>
      <w:r w:rsidRPr="00FC69E6">
        <w:rPr>
          <w:color w:val="231F20"/>
          <w:spacing w:val="-2"/>
        </w:rPr>
        <w:t xml:space="preserve"> </w:t>
      </w:r>
      <w:r w:rsidRPr="00FC69E6">
        <w:rPr>
          <w:color w:val="231F20"/>
        </w:rPr>
        <w:t>que</w:t>
      </w:r>
      <w:r w:rsidRPr="00FC69E6">
        <w:rPr>
          <w:color w:val="231F20"/>
          <w:spacing w:val="-2"/>
        </w:rPr>
        <w:t xml:space="preserve"> </w:t>
      </w:r>
      <w:r w:rsidRPr="00FC69E6">
        <w:rPr>
          <w:color w:val="231F20"/>
        </w:rPr>
        <w:t>l’on</w:t>
      </w:r>
      <w:r w:rsidRPr="00FC69E6">
        <w:rPr>
          <w:color w:val="231F20"/>
          <w:spacing w:val="-2"/>
        </w:rPr>
        <w:t xml:space="preserve"> </w:t>
      </w:r>
      <w:r w:rsidRPr="00FC69E6">
        <w:rPr>
          <w:color w:val="231F20"/>
        </w:rPr>
        <w:t>entend</w:t>
      </w:r>
      <w:r w:rsidRPr="00FC69E6">
        <w:rPr>
          <w:color w:val="231F20"/>
          <w:spacing w:val="-2"/>
        </w:rPr>
        <w:t xml:space="preserve"> </w:t>
      </w:r>
      <w:r w:rsidRPr="00FC69E6">
        <w:rPr>
          <w:color w:val="231F20"/>
        </w:rPr>
        <w:t>dans</w:t>
      </w:r>
      <w:r w:rsidRPr="00FC69E6">
        <w:rPr>
          <w:color w:val="231F20"/>
          <w:spacing w:val="-2"/>
        </w:rPr>
        <w:t xml:space="preserve"> </w:t>
      </w:r>
      <w:r w:rsidRPr="00FC69E6">
        <w:rPr>
          <w:color w:val="231F20"/>
        </w:rPr>
        <w:t>la</w:t>
      </w:r>
      <w:r w:rsidRPr="00FC69E6">
        <w:rPr>
          <w:color w:val="231F20"/>
          <w:spacing w:val="-2"/>
        </w:rPr>
        <w:t xml:space="preserve"> </w:t>
      </w:r>
      <w:r w:rsidRPr="00FC69E6">
        <w:rPr>
          <w:color w:val="231F20"/>
        </w:rPr>
        <w:t>palmeraie, comme le chant d’un coq ou celui d’une grive /</w:t>
      </w:r>
    </w:p>
    <w:p w14:paraId="60EF06CA" w14:textId="77777777" w:rsidR="00E05E95" w:rsidRPr="00FC69E6" w:rsidRDefault="00000000">
      <w:pPr>
        <w:pStyle w:val="Corpsdetexte"/>
        <w:kinsoku w:val="0"/>
        <w:overflowPunct w:val="0"/>
        <w:spacing w:before="195"/>
        <w:ind w:left="1383"/>
        <w:rPr>
          <w:color w:val="231F20"/>
          <w:spacing w:val="-2"/>
        </w:rPr>
      </w:pPr>
      <w:r w:rsidRPr="00FC69E6">
        <w:rPr>
          <w:color w:val="231F20"/>
        </w:rPr>
        <w:t>Ma</w:t>
      </w:r>
      <w:r w:rsidRPr="00FC69E6">
        <w:rPr>
          <w:color w:val="231F20"/>
          <w:spacing w:val="-3"/>
        </w:rPr>
        <w:t xml:space="preserve"> </w:t>
      </w:r>
      <w:r w:rsidRPr="00FC69E6">
        <w:rPr>
          <w:color w:val="231F20"/>
        </w:rPr>
        <w:t>voix</w:t>
      </w:r>
      <w:r w:rsidRPr="00FC69E6">
        <w:rPr>
          <w:color w:val="231F20"/>
          <w:spacing w:val="-2"/>
        </w:rPr>
        <w:t xml:space="preserve"> </w:t>
      </w:r>
      <w:r w:rsidRPr="00FC69E6">
        <w:rPr>
          <w:color w:val="231F20"/>
        </w:rPr>
        <w:t>s’élèvera</w:t>
      </w:r>
      <w:r w:rsidRPr="00FC69E6">
        <w:rPr>
          <w:color w:val="231F20"/>
          <w:spacing w:val="-3"/>
        </w:rPr>
        <w:t xml:space="preserve"> </w:t>
      </w:r>
      <w:r w:rsidRPr="00FC69E6">
        <w:rPr>
          <w:color w:val="231F20"/>
        </w:rPr>
        <w:t>dans</w:t>
      </w:r>
      <w:r w:rsidRPr="00FC69E6">
        <w:rPr>
          <w:color w:val="231F20"/>
          <w:spacing w:val="-2"/>
        </w:rPr>
        <w:t xml:space="preserve"> </w:t>
      </w:r>
      <w:r w:rsidRPr="00FC69E6">
        <w:rPr>
          <w:color w:val="231F20"/>
        </w:rPr>
        <w:t>le</w:t>
      </w:r>
      <w:r w:rsidRPr="00FC69E6">
        <w:rPr>
          <w:color w:val="231F20"/>
          <w:spacing w:val="-3"/>
        </w:rPr>
        <w:t xml:space="preserve"> </w:t>
      </w:r>
      <w:r w:rsidRPr="00FC69E6">
        <w:rPr>
          <w:color w:val="231F20"/>
        </w:rPr>
        <w:t>vent,</w:t>
      </w:r>
      <w:r w:rsidRPr="00FC69E6">
        <w:rPr>
          <w:color w:val="231F20"/>
          <w:spacing w:val="-2"/>
        </w:rPr>
        <w:t xml:space="preserve"> </w:t>
      </w:r>
      <w:r w:rsidRPr="00FC69E6">
        <w:rPr>
          <w:color w:val="231F20"/>
        </w:rPr>
        <w:t>Ô</w:t>
      </w:r>
      <w:r w:rsidRPr="00FC69E6">
        <w:rPr>
          <w:color w:val="231F20"/>
          <w:spacing w:val="-3"/>
        </w:rPr>
        <w:t xml:space="preserve"> </w:t>
      </w:r>
      <w:r w:rsidRPr="00FC69E6">
        <w:rPr>
          <w:color w:val="231F20"/>
        </w:rPr>
        <w:t>Dieu,</w:t>
      </w:r>
      <w:r w:rsidRPr="00FC69E6">
        <w:rPr>
          <w:color w:val="231F20"/>
          <w:spacing w:val="-2"/>
        </w:rPr>
        <w:t xml:space="preserve"> </w:t>
      </w:r>
      <w:r w:rsidRPr="00FC69E6">
        <w:rPr>
          <w:color w:val="231F20"/>
        </w:rPr>
        <w:t>pour</w:t>
      </w:r>
      <w:r w:rsidRPr="00FC69E6">
        <w:rPr>
          <w:color w:val="231F20"/>
          <w:spacing w:val="-2"/>
        </w:rPr>
        <w:t xml:space="preserve"> chanter.</w:t>
      </w:r>
    </w:p>
    <w:p w14:paraId="4CE46520" w14:textId="77777777" w:rsidR="00E05E95" w:rsidRPr="00FC69E6" w:rsidRDefault="00E05E95">
      <w:pPr>
        <w:pStyle w:val="Corpsdetexte"/>
        <w:kinsoku w:val="0"/>
        <w:overflowPunct w:val="0"/>
        <w:spacing w:before="7"/>
        <w:rPr>
          <w:sz w:val="15"/>
          <w:szCs w:val="15"/>
        </w:rPr>
      </w:pPr>
    </w:p>
    <w:p w14:paraId="71084C1F" w14:textId="77777777" w:rsidR="00E05E95" w:rsidRPr="00FC69E6" w:rsidRDefault="00000000">
      <w:pPr>
        <w:pStyle w:val="Corpsdetexte"/>
        <w:kinsoku w:val="0"/>
        <w:overflowPunct w:val="0"/>
        <w:spacing w:line="213" w:lineRule="auto"/>
        <w:ind w:left="1383" w:right="1625"/>
        <w:jc w:val="both"/>
        <w:rPr>
          <w:color w:val="231F20"/>
        </w:rPr>
      </w:pPr>
      <w:r w:rsidRPr="00FC69E6">
        <w:rPr>
          <w:color w:val="231F20"/>
        </w:rPr>
        <w:t>SI</w:t>
      </w:r>
      <w:r w:rsidRPr="00FC69E6">
        <w:rPr>
          <w:color w:val="231F20"/>
          <w:spacing w:val="-4"/>
        </w:rPr>
        <w:t xml:space="preserve"> </w:t>
      </w:r>
      <w:r w:rsidRPr="00FC69E6">
        <w:rPr>
          <w:color w:val="231F20"/>
        </w:rPr>
        <w:t>TU</w:t>
      </w:r>
      <w:r w:rsidRPr="00FC69E6">
        <w:rPr>
          <w:color w:val="231F20"/>
          <w:spacing w:val="-4"/>
        </w:rPr>
        <w:t xml:space="preserve"> </w:t>
      </w:r>
      <w:r w:rsidRPr="00FC69E6">
        <w:rPr>
          <w:color w:val="231F20"/>
        </w:rPr>
        <w:t>ME</w:t>
      </w:r>
      <w:r w:rsidRPr="00FC69E6">
        <w:rPr>
          <w:color w:val="231F20"/>
          <w:spacing w:val="-4"/>
        </w:rPr>
        <w:t xml:space="preserve"> </w:t>
      </w:r>
      <w:r w:rsidRPr="00FC69E6">
        <w:rPr>
          <w:color w:val="231F20"/>
        </w:rPr>
        <w:t>DEMANDES</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CHANTER,</w:t>
      </w:r>
      <w:r w:rsidRPr="00FC69E6">
        <w:rPr>
          <w:color w:val="231F20"/>
          <w:spacing w:val="-4"/>
        </w:rPr>
        <w:t xml:space="preserve"> </w:t>
      </w:r>
      <w:r w:rsidRPr="00FC69E6">
        <w:rPr>
          <w:color w:val="231F20"/>
        </w:rPr>
        <w:t>JE</w:t>
      </w:r>
      <w:r w:rsidRPr="00FC69E6">
        <w:rPr>
          <w:color w:val="231F20"/>
          <w:spacing w:val="-4"/>
        </w:rPr>
        <w:t xml:space="preserve"> </w:t>
      </w:r>
      <w:r w:rsidRPr="00FC69E6">
        <w:rPr>
          <w:color w:val="231F20"/>
        </w:rPr>
        <w:t>CHANTE,</w:t>
      </w:r>
      <w:r w:rsidRPr="00FC69E6">
        <w:rPr>
          <w:color w:val="231F20"/>
          <w:spacing w:val="-4"/>
        </w:rPr>
        <w:t xml:space="preserve"> </w:t>
      </w:r>
      <w:r w:rsidRPr="00FC69E6">
        <w:rPr>
          <w:color w:val="231F20"/>
        </w:rPr>
        <w:t>SEIGNEUR, JE CHANTE</w:t>
      </w:r>
      <w:r w:rsidRPr="00FC69E6">
        <w:rPr>
          <w:color w:val="231F20"/>
          <w:spacing w:val="-15"/>
        </w:rPr>
        <w:t xml:space="preserve"> </w:t>
      </w:r>
      <w:r w:rsidRPr="00FC69E6">
        <w:rPr>
          <w:color w:val="231F20"/>
        </w:rPr>
        <w:t>!</w:t>
      </w:r>
    </w:p>
    <w:p w14:paraId="665D36BF" w14:textId="77777777" w:rsidR="00E05E95" w:rsidRPr="00FC69E6" w:rsidRDefault="00000000">
      <w:pPr>
        <w:pStyle w:val="Paragraphedeliste"/>
        <w:numPr>
          <w:ilvl w:val="0"/>
          <w:numId w:val="3"/>
        </w:numPr>
        <w:tabs>
          <w:tab w:val="left" w:pos="1604"/>
        </w:tabs>
        <w:kinsoku w:val="0"/>
        <w:overflowPunct w:val="0"/>
        <w:spacing w:before="196"/>
        <w:ind w:left="1604" w:hanging="221"/>
        <w:rPr>
          <w:b/>
          <w:bCs/>
          <w:color w:val="231F20"/>
          <w:spacing w:val="-2"/>
          <w:sz w:val="18"/>
          <w:szCs w:val="18"/>
        </w:rPr>
      </w:pPr>
      <w:r w:rsidRPr="00FC69E6">
        <w:rPr>
          <w:b/>
          <w:bCs/>
          <w:color w:val="231F20"/>
          <w:sz w:val="18"/>
          <w:szCs w:val="18"/>
        </w:rPr>
        <w:t>Propositions</w:t>
      </w:r>
      <w:r w:rsidRPr="00FC69E6">
        <w:rPr>
          <w:b/>
          <w:bCs/>
          <w:color w:val="231F20"/>
          <w:spacing w:val="1"/>
          <w:sz w:val="18"/>
          <w:szCs w:val="18"/>
        </w:rPr>
        <w:t xml:space="preserve"> </w:t>
      </w:r>
      <w:r w:rsidRPr="00FC69E6">
        <w:rPr>
          <w:b/>
          <w:bCs/>
          <w:color w:val="231F20"/>
          <w:sz w:val="18"/>
          <w:szCs w:val="18"/>
        </w:rPr>
        <w:t>de</w:t>
      </w:r>
      <w:r w:rsidRPr="00FC69E6">
        <w:rPr>
          <w:b/>
          <w:bCs/>
          <w:color w:val="231F20"/>
          <w:spacing w:val="3"/>
          <w:sz w:val="18"/>
          <w:szCs w:val="18"/>
        </w:rPr>
        <w:t xml:space="preserve"> </w:t>
      </w:r>
      <w:r w:rsidRPr="00FC69E6">
        <w:rPr>
          <w:b/>
          <w:bCs/>
          <w:color w:val="231F20"/>
          <w:spacing w:val="-2"/>
          <w:sz w:val="18"/>
          <w:szCs w:val="18"/>
        </w:rPr>
        <w:t>chants</w:t>
      </w:r>
    </w:p>
    <w:p w14:paraId="210A3666" w14:textId="77777777" w:rsidR="00E05E95" w:rsidRPr="00FC69E6" w:rsidRDefault="00000000">
      <w:pPr>
        <w:pStyle w:val="Corpsdetexte"/>
        <w:kinsoku w:val="0"/>
        <w:overflowPunct w:val="0"/>
        <w:spacing w:line="220" w:lineRule="exact"/>
        <w:ind w:left="1383"/>
        <w:rPr>
          <w:color w:val="231F20"/>
          <w:spacing w:val="-2"/>
        </w:rPr>
      </w:pPr>
      <w:r w:rsidRPr="00FC69E6">
        <w:rPr>
          <w:color w:val="231F20"/>
        </w:rPr>
        <w:t>Tu</w:t>
      </w:r>
      <w:r w:rsidRPr="00FC69E6">
        <w:rPr>
          <w:color w:val="231F20"/>
          <w:spacing w:val="-5"/>
        </w:rPr>
        <w:t xml:space="preserve"> </w:t>
      </w:r>
      <w:r w:rsidRPr="00FC69E6">
        <w:rPr>
          <w:color w:val="231F20"/>
        </w:rPr>
        <w:t>fais</w:t>
      </w:r>
      <w:r w:rsidRPr="00FC69E6">
        <w:rPr>
          <w:color w:val="231F20"/>
          <w:spacing w:val="-4"/>
        </w:rPr>
        <w:t xml:space="preserve"> </w:t>
      </w:r>
      <w:r w:rsidRPr="00FC69E6">
        <w:rPr>
          <w:color w:val="231F20"/>
        </w:rPr>
        <w:t>jaillir</w:t>
      </w:r>
      <w:r w:rsidRPr="00FC69E6">
        <w:rPr>
          <w:color w:val="231F20"/>
          <w:spacing w:val="-4"/>
        </w:rPr>
        <w:t xml:space="preserve"> </w:t>
      </w:r>
      <w:r w:rsidRPr="00FC69E6">
        <w:rPr>
          <w:color w:val="231F20"/>
        </w:rPr>
        <w:t>en</w:t>
      </w:r>
      <w:r w:rsidRPr="00FC69E6">
        <w:rPr>
          <w:color w:val="231F20"/>
          <w:spacing w:val="-4"/>
        </w:rPr>
        <w:t xml:space="preserve"> </w:t>
      </w:r>
      <w:r w:rsidRPr="00FC69E6">
        <w:rPr>
          <w:color w:val="231F20"/>
        </w:rPr>
        <w:t>moi</w:t>
      </w:r>
      <w:r w:rsidRPr="00FC69E6">
        <w:rPr>
          <w:color w:val="231F20"/>
          <w:spacing w:val="-4"/>
        </w:rPr>
        <w:t xml:space="preserve"> </w:t>
      </w:r>
      <w:r w:rsidRPr="00FC69E6">
        <w:rPr>
          <w:color w:val="231F20"/>
        </w:rPr>
        <w:t>des</w:t>
      </w:r>
      <w:r w:rsidRPr="00FC69E6">
        <w:rPr>
          <w:color w:val="231F20"/>
          <w:spacing w:val="-5"/>
        </w:rPr>
        <w:t xml:space="preserve"> </w:t>
      </w:r>
      <w:r w:rsidRPr="00FC69E6">
        <w:rPr>
          <w:color w:val="231F20"/>
        </w:rPr>
        <w:t>fontaines</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joie</w:t>
      </w:r>
      <w:r w:rsidRPr="00FC69E6">
        <w:rPr>
          <w:color w:val="231F20"/>
          <w:spacing w:val="-4"/>
        </w:rPr>
        <w:t xml:space="preserve"> </w:t>
      </w:r>
      <w:r w:rsidRPr="00FC69E6">
        <w:rPr>
          <w:color w:val="231F20"/>
        </w:rPr>
        <w:t>Alléluia</w:t>
      </w:r>
      <w:r w:rsidRPr="00FC69E6">
        <w:rPr>
          <w:color w:val="231F20"/>
          <w:spacing w:val="-4"/>
        </w:rPr>
        <w:t xml:space="preserve"> </w:t>
      </w:r>
      <w:r w:rsidRPr="00FC69E6">
        <w:rPr>
          <w:color w:val="231F20"/>
          <w:spacing w:val="-2"/>
        </w:rPr>
        <w:t>55/03</w:t>
      </w:r>
    </w:p>
    <w:p w14:paraId="1FD5A7F2" w14:textId="77777777" w:rsidR="00E05E95" w:rsidRPr="00FC69E6" w:rsidRDefault="00000000">
      <w:pPr>
        <w:pStyle w:val="Corpsdetexte"/>
        <w:kinsoku w:val="0"/>
        <w:overflowPunct w:val="0"/>
        <w:spacing w:line="234" w:lineRule="exact"/>
        <w:ind w:left="1383"/>
        <w:rPr>
          <w:rFonts w:ascii="Montserrat Medium" w:hAnsi="Montserrat Medium" w:cs="Montserrat Medium"/>
          <w:color w:val="444A9F"/>
          <w:spacing w:val="-2"/>
        </w:rPr>
      </w:pPr>
      <w:r w:rsidRPr="00FC69E6">
        <w:rPr>
          <w:rFonts w:ascii="Montserrat Medium" w:hAnsi="Montserrat Medium" w:cs="Montserrat Medium"/>
          <w:color w:val="444A9F"/>
          <w:spacing w:val="-2"/>
        </w:rPr>
        <w:t>https://youtu.be/lx9z2CZG5o4</w:t>
      </w:r>
    </w:p>
    <w:p w14:paraId="6298ADED" w14:textId="77777777" w:rsidR="00E05E95" w:rsidRPr="00FC69E6" w:rsidRDefault="00000000">
      <w:pPr>
        <w:pStyle w:val="Corpsdetexte"/>
        <w:kinsoku w:val="0"/>
        <w:overflowPunct w:val="0"/>
        <w:spacing w:before="192"/>
        <w:ind w:left="1383"/>
        <w:rPr>
          <w:color w:val="231F20"/>
          <w:spacing w:val="-4"/>
        </w:rPr>
      </w:pPr>
      <w:r w:rsidRPr="00FC69E6">
        <w:rPr>
          <w:color w:val="231F20"/>
        </w:rPr>
        <w:t>Merci</w:t>
      </w:r>
      <w:r w:rsidRPr="00FC69E6">
        <w:rPr>
          <w:color w:val="231F20"/>
          <w:spacing w:val="-4"/>
        </w:rPr>
        <w:t xml:space="preserve"> </w:t>
      </w:r>
      <w:r w:rsidRPr="00FC69E6">
        <w:rPr>
          <w:color w:val="231F20"/>
        </w:rPr>
        <w:t>pour</w:t>
      </w:r>
      <w:r w:rsidRPr="00FC69E6">
        <w:rPr>
          <w:color w:val="231F20"/>
          <w:spacing w:val="-3"/>
        </w:rPr>
        <w:t xml:space="preserve"> </w:t>
      </w:r>
      <w:r w:rsidRPr="00FC69E6">
        <w:rPr>
          <w:color w:val="231F20"/>
        </w:rPr>
        <w:t>ce</w:t>
      </w:r>
      <w:r w:rsidRPr="00FC69E6">
        <w:rPr>
          <w:color w:val="231F20"/>
          <w:spacing w:val="-4"/>
        </w:rPr>
        <w:t xml:space="preserve"> </w:t>
      </w:r>
      <w:r w:rsidRPr="00FC69E6">
        <w:rPr>
          <w:color w:val="231F20"/>
        </w:rPr>
        <w:t>matin</w:t>
      </w:r>
      <w:r w:rsidRPr="00FC69E6">
        <w:rPr>
          <w:color w:val="231F20"/>
          <w:spacing w:val="-3"/>
        </w:rPr>
        <w:t xml:space="preserve"> </w:t>
      </w:r>
      <w:r w:rsidRPr="00FC69E6">
        <w:rPr>
          <w:color w:val="231F20"/>
        </w:rPr>
        <w:t>de</w:t>
      </w:r>
      <w:r w:rsidRPr="00FC69E6">
        <w:rPr>
          <w:color w:val="231F20"/>
          <w:spacing w:val="-4"/>
        </w:rPr>
        <w:t xml:space="preserve"> </w:t>
      </w:r>
      <w:r w:rsidRPr="00FC69E6">
        <w:rPr>
          <w:color w:val="231F20"/>
        </w:rPr>
        <w:t>vie</w:t>
      </w:r>
      <w:r w:rsidRPr="00FC69E6">
        <w:rPr>
          <w:color w:val="231F20"/>
          <w:spacing w:val="-3"/>
        </w:rPr>
        <w:t xml:space="preserve"> </w:t>
      </w:r>
      <w:r w:rsidRPr="00FC69E6">
        <w:rPr>
          <w:color w:val="231F20"/>
        </w:rPr>
        <w:t>Alléluia</w:t>
      </w:r>
      <w:r w:rsidRPr="00FC69E6">
        <w:rPr>
          <w:color w:val="231F20"/>
          <w:spacing w:val="-3"/>
        </w:rPr>
        <w:t xml:space="preserve"> </w:t>
      </w:r>
      <w:r w:rsidRPr="00FC69E6">
        <w:rPr>
          <w:color w:val="231F20"/>
          <w:spacing w:val="-4"/>
        </w:rPr>
        <w:t>42/09</w:t>
      </w:r>
    </w:p>
    <w:p w14:paraId="16555416" w14:textId="77777777" w:rsidR="00E05E95" w:rsidRPr="00FC69E6" w:rsidRDefault="00000000">
      <w:pPr>
        <w:pStyle w:val="Paragraphedeliste"/>
        <w:numPr>
          <w:ilvl w:val="0"/>
          <w:numId w:val="3"/>
        </w:numPr>
        <w:tabs>
          <w:tab w:val="left" w:pos="1587"/>
        </w:tabs>
        <w:kinsoku w:val="0"/>
        <w:overflowPunct w:val="0"/>
        <w:spacing w:before="187"/>
        <w:ind w:left="1587" w:hanging="198"/>
        <w:rPr>
          <w:b/>
          <w:bCs/>
          <w:color w:val="231F20"/>
          <w:spacing w:val="-2"/>
          <w:sz w:val="18"/>
          <w:szCs w:val="18"/>
        </w:rPr>
      </w:pPr>
      <w:r w:rsidRPr="00FC69E6">
        <w:rPr>
          <w:b/>
          <w:bCs/>
          <w:color w:val="231F20"/>
          <w:spacing w:val="-2"/>
          <w:sz w:val="18"/>
          <w:szCs w:val="18"/>
        </w:rPr>
        <w:t>Invocation</w:t>
      </w:r>
    </w:p>
    <w:p w14:paraId="6287948D" w14:textId="77777777" w:rsidR="00E05E95" w:rsidRPr="00FC69E6" w:rsidRDefault="00000000">
      <w:pPr>
        <w:pStyle w:val="Corpsdetexte"/>
        <w:kinsoku w:val="0"/>
        <w:overflowPunct w:val="0"/>
        <w:spacing w:before="8" w:line="213" w:lineRule="auto"/>
        <w:ind w:left="1383" w:right="1307"/>
        <w:rPr>
          <w:color w:val="231F20"/>
          <w:spacing w:val="-2"/>
        </w:rPr>
      </w:pPr>
      <w:r w:rsidRPr="00FC69E6">
        <w:rPr>
          <w:color w:val="231F20"/>
          <w:spacing w:val="-6"/>
        </w:rPr>
        <w:t>Prions</w:t>
      </w:r>
      <w:r w:rsidRPr="00FC69E6">
        <w:rPr>
          <w:color w:val="231F20"/>
          <w:spacing w:val="-32"/>
        </w:rPr>
        <w:t xml:space="preserve"> </w:t>
      </w:r>
      <w:r w:rsidRPr="00FC69E6">
        <w:rPr>
          <w:color w:val="231F20"/>
          <w:spacing w:val="-6"/>
        </w:rPr>
        <w:t xml:space="preserve">: Cette célébration débute et nous voulons commencer avec </w:t>
      </w:r>
      <w:r w:rsidRPr="00FC69E6">
        <w:rPr>
          <w:color w:val="231F20"/>
          <w:spacing w:val="-2"/>
        </w:rPr>
        <w:t>toi,</w:t>
      </w:r>
      <w:r w:rsidRPr="00FC69E6">
        <w:rPr>
          <w:color w:val="231F20"/>
          <w:spacing w:val="-11"/>
        </w:rPr>
        <w:t xml:space="preserve"> </w:t>
      </w:r>
      <w:r w:rsidRPr="00FC69E6">
        <w:rPr>
          <w:color w:val="231F20"/>
          <w:spacing w:val="-2"/>
        </w:rPr>
        <w:t>Dieu</w:t>
      </w:r>
      <w:r w:rsidRPr="00FC69E6">
        <w:rPr>
          <w:color w:val="231F20"/>
          <w:spacing w:val="-34"/>
        </w:rPr>
        <w:t xml:space="preserve"> </w:t>
      </w:r>
      <w:r w:rsidRPr="00FC69E6">
        <w:rPr>
          <w:color w:val="231F20"/>
          <w:spacing w:val="-2"/>
        </w:rPr>
        <w:t>;</w:t>
      </w:r>
      <w:r w:rsidRPr="00FC69E6">
        <w:rPr>
          <w:color w:val="231F20"/>
          <w:spacing w:val="-11"/>
        </w:rPr>
        <w:t xml:space="preserve"> </w:t>
      </w:r>
      <w:r w:rsidRPr="00FC69E6">
        <w:rPr>
          <w:color w:val="231F20"/>
          <w:spacing w:val="-2"/>
        </w:rPr>
        <w:t>relancer</w:t>
      </w:r>
      <w:r w:rsidRPr="00FC69E6">
        <w:rPr>
          <w:color w:val="231F20"/>
          <w:spacing w:val="-11"/>
        </w:rPr>
        <w:t xml:space="preserve"> </w:t>
      </w:r>
      <w:r w:rsidRPr="00FC69E6">
        <w:rPr>
          <w:color w:val="231F20"/>
          <w:spacing w:val="-2"/>
        </w:rPr>
        <w:t>tous</w:t>
      </w:r>
      <w:r w:rsidRPr="00FC69E6">
        <w:rPr>
          <w:color w:val="231F20"/>
          <w:spacing w:val="-11"/>
        </w:rPr>
        <w:t xml:space="preserve"> </w:t>
      </w:r>
      <w:r w:rsidRPr="00FC69E6">
        <w:rPr>
          <w:color w:val="231F20"/>
          <w:spacing w:val="-2"/>
        </w:rPr>
        <w:t>les</w:t>
      </w:r>
      <w:r w:rsidRPr="00FC69E6">
        <w:rPr>
          <w:color w:val="231F20"/>
          <w:spacing w:val="-11"/>
        </w:rPr>
        <w:t xml:space="preserve"> </w:t>
      </w:r>
      <w:r w:rsidRPr="00FC69E6">
        <w:rPr>
          <w:color w:val="231F20"/>
          <w:spacing w:val="-2"/>
        </w:rPr>
        <w:t>espoirs,</w:t>
      </w:r>
      <w:r w:rsidRPr="00FC69E6">
        <w:rPr>
          <w:color w:val="231F20"/>
          <w:spacing w:val="-11"/>
        </w:rPr>
        <w:t xml:space="preserve"> </w:t>
      </w:r>
      <w:r w:rsidRPr="00FC69E6">
        <w:rPr>
          <w:color w:val="231F20"/>
          <w:spacing w:val="-2"/>
        </w:rPr>
        <w:t>savourer</w:t>
      </w:r>
      <w:r w:rsidRPr="00FC69E6">
        <w:rPr>
          <w:color w:val="231F20"/>
          <w:spacing w:val="-11"/>
        </w:rPr>
        <w:t xml:space="preserve"> </w:t>
      </w:r>
      <w:r w:rsidRPr="00FC69E6">
        <w:rPr>
          <w:color w:val="231F20"/>
          <w:spacing w:val="-2"/>
        </w:rPr>
        <w:t>chaque</w:t>
      </w:r>
      <w:r w:rsidRPr="00FC69E6">
        <w:rPr>
          <w:color w:val="231F20"/>
          <w:spacing w:val="-11"/>
        </w:rPr>
        <w:t xml:space="preserve"> </w:t>
      </w:r>
      <w:r w:rsidRPr="00FC69E6">
        <w:rPr>
          <w:color w:val="231F20"/>
          <w:spacing w:val="-2"/>
        </w:rPr>
        <w:t>moment,</w:t>
      </w:r>
      <w:r w:rsidRPr="00FC69E6">
        <w:rPr>
          <w:color w:val="231F20"/>
          <w:spacing w:val="-11"/>
        </w:rPr>
        <w:t xml:space="preserve"> </w:t>
      </w:r>
      <w:r w:rsidRPr="00FC69E6">
        <w:rPr>
          <w:color w:val="231F20"/>
          <w:spacing w:val="-2"/>
        </w:rPr>
        <w:t xml:space="preserve">être </w:t>
      </w:r>
      <w:r w:rsidRPr="00FC69E6">
        <w:rPr>
          <w:color w:val="231F20"/>
          <w:spacing w:val="-6"/>
        </w:rPr>
        <w:t xml:space="preserve">reconnaissant et reconnaissante pour chaque battement de cœur, </w:t>
      </w:r>
      <w:r w:rsidRPr="00FC69E6">
        <w:rPr>
          <w:color w:val="231F20"/>
          <w:spacing w:val="-2"/>
        </w:rPr>
        <w:t>chaque</w:t>
      </w:r>
      <w:r w:rsidRPr="00FC69E6">
        <w:rPr>
          <w:color w:val="231F20"/>
          <w:spacing w:val="-10"/>
        </w:rPr>
        <w:t xml:space="preserve"> </w:t>
      </w:r>
      <w:r w:rsidRPr="00FC69E6">
        <w:rPr>
          <w:color w:val="231F20"/>
          <w:spacing w:val="-2"/>
        </w:rPr>
        <w:t>sourire</w:t>
      </w:r>
      <w:r w:rsidRPr="00FC69E6">
        <w:rPr>
          <w:color w:val="231F20"/>
          <w:spacing w:val="-10"/>
        </w:rPr>
        <w:t xml:space="preserve"> </w:t>
      </w:r>
      <w:r w:rsidRPr="00FC69E6">
        <w:rPr>
          <w:color w:val="231F20"/>
          <w:spacing w:val="-2"/>
        </w:rPr>
        <w:t>avec</w:t>
      </w:r>
      <w:r w:rsidRPr="00FC69E6">
        <w:rPr>
          <w:color w:val="231F20"/>
          <w:spacing w:val="-10"/>
        </w:rPr>
        <w:t xml:space="preserve"> </w:t>
      </w:r>
      <w:r w:rsidRPr="00FC69E6">
        <w:rPr>
          <w:color w:val="231F20"/>
          <w:spacing w:val="-2"/>
        </w:rPr>
        <w:t>nos</w:t>
      </w:r>
      <w:r w:rsidRPr="00FC69E6">
        <w:rPr>
          <w:color w:val="231F20"/>
          <w:spacing w:val="-10"/>
        </w:rPr>
        <w:t xml:space="preserve"> </w:t>
      </w:r>
      <w:r w:rsidRPr="00FC69E6">
        <w:rPr>
          <w:color w:val="231F20"/>
          <w:spacing w:val="-2"/>
        </w:rPr>
        <w:t>yeux</w:t>
      </w:r>
      <w:r w:rsidRPr="00FC69E6">
        <w:rPr>
          <w:color w:val="231F20"/>
          <w:spacing w:val="-10"/>
        </w:rPr>
        <w:t xml:space="preserve"> </w:t>
      </w:r>
      <w:r w:rsidRPr="00FC69E6">
        <w:rPr>
          <w:color w:val="231F20"/>
          <w:spacing w:val="-2"/>
        </w:rPr>
        <w:t>et</w:t>
      </w:r>
      <w:r w:rsidRPr="00FC69E6">
        <w:rPr>
          <w:color w:val="231F20"/>
          <w:spacing w:val="-10"/>
        </w:rPr>
        <w:t xml:space="preserve"> </w:t>
      </w:r>
      <w:r w:rsidRPr="00FC69E6">
        <w:rPr>
          <w:color w:val="231F20"/>
          <w:spacing w:val="-2"/>
        </w:rPr>
        <w:t>avec</w:t>
      </w:r>
      <w:r w:rsidRPr="00FC69E6">
        <w:rPr>
          <w:color w:val="231F20"/>
          <w:spacing w:val="-10"/>
        </w:rPr>
        <w:t xml:space="preserve"> </w:t>
      </w:r>
      <w:r w:rsidRPr="00FC69E6">
        <w:rPr>
          <w:color w:val="231F20"/>
          <w:spacing w:val="-2"/>
        </w:rPr>
        <w:t>notre</w:t>
      </w:r>
      <w:r w:rsidRPr="00FC69E6">
        <w:rPr>
          <w:color w:val="231F20"/>
          <w:spacing w:val="-10"/>
        </w:rPr>
        <w:t xml:space="preserve"> </w:t>
      </w:r>
      <w:r w:rsidRPr="00FC69E6">
        <w:rPr>
          <w:color w:val="231F20"/>
          <w:spacing w:val="-2"/>
        </w:rPr>
        <w:t>âme.</w:t>
      </w:r>
      <w:r w:rsidRPr="00FC69E6">
        <w:rPr>
          <w:color w:val="231F20"/>
          <w:spacing w:val="-10"/>
        </w:rPr>
        <w:t xml:space="preserve"> </w:t>
      </w:r>
      <w:r w:rsidRPr="00FC69E6">
        <w:rPr>
          <w:color w:val="231F20"/>
          <w:spacing w:val="-2"/>
        </w:rPr>
        <w:t>Le</w:t>
      </w:r>
      <w:r w:rsidRPr="00FC69E6">
        <w:rPr>
          <w:color w:val="231F20"/>
          <w:spacing w:val="-10"/>
        </w:rPr>
        <w:t xml:space="preserve"> </w:t>
      </w:r>
      <w:r w:rsidRPr="00FC69E6">
        <w:rPr>
          <w:color w:val="231F20"/>
          <w:spacing w:val="-2"/>
        </w:rPr>
        <w:t>culte</w:t>
      </w:r>
      <w:r w:rsidRPr="00FC69E6">
        <w:rPr>
          <w:color w:val="231F20"/>
          <w:spacing w:val="-10"/>
        </w:rPr>
        <w:t xml:space="preserve"> </w:t>
      </w:r>
      <w:r w:rsidRPr="00FC69E6">
        <w:rPr>
          <w:color w:val="231F20"/>
          <w:spacing w:val="-2"/>
        </w:rPr>
        <w:t>ne</w:t>
      </w:r>
      <w:r w:rsidRPr="00FC69E6">
        <w:rPr>
          <w:color w:val="231F20"/>
          <w:spacing w:val="-10"/>
        </w:rPr>
        <w:t xml:space="preserve"> </w:t>
      </w:r>
      <w:r w:rsidRPr="00FC69E6">
        <w:rPr>
          <w:color w:val="231F20"/>
          <w:spacing w:val="-2"/>
        </w:rPr>
        <w:t>fait que</w:t>
      </w:r>
      <w:r w:rsidRPr="00FC69E6">
        <w:rPr>
          <w:color w:val="231F20"/>
          <w:spacing w:val="-10"/>
        </w:rPr>
        <w:t xml:space="preserve"> </w:t>
      </w:r>
      <w:r w:rsidRPr="00FC69E6">
        <w:rPr>
          <w:color w:val="231F20"/>
          <w:spacing w:val="-2"/>
        </w:rPr>
        <w:t>commencer</w:t>
      </w:r>
      <w:r w:rsidRPr="00FC69E6">
        <w:rPr>
          <w:color w:val="231F20"/>
          <w:spacing w:val="-10"/>
        </w:rPr>
        <w:t xml:space="preserve"> </w:t>
      </w:r>
      <w:r w:rsidRPr="00FC69E6">
        <w:rPr>
          <w:color w:val="231F20"/>
          <w:spacing w:val="-2"/>
        </w:rPr>
        <w:t>et</w:t>
      </w:r>
      <w:r w:rsidRPr="00FC69E6">
        <w:rPr>
          <w:color w:val="231F20"/>
          <w:spacing w:val="-10"/>
        </w:rPr>
        <w:t xml:space="preserve"> </w:t>
      </w:r>
      <w:r w:rsidRPr="00FC69E6">
        <w:rPr>
          <w:color w:val="231F20"/>
          <w:spacing w:val="-2"/>
        </w:rPr>
        <w:t>nous</w:t>
      </w:r>
      <w:r w:rsidRPr="00FC69E6">
        <w:rPr>
          <w:color w:val="231F20"/>
          <w:spacing w:val="-10"/>
        </w:rPr>
        <w:t xml:space="preserve"> </w:t>
      </w:r>
      <w:r w:rsidRPr="00FC69E6">
        <w:rPr>
          <w:color w:val="231F20"/>
          <w:spacing w:val="-2"/>
        </w:rPr>
        <w:t>voulons</w:t>
      </w:r>
      <w:r w:rsidRPr="00FC69E6">
        <w:rPr>
          <w:color w:val="231F20"/>
          <w:spacing w:val="-10"/>
        </w:rPr>
        <w:t xml:space="preserve"> </w:t>
      </w:r>
      <w:r w:rsidRPr="00FC69E6">
        <w:rPr>
          <w:color w:val="231F20"/>
          <w:spacing w:val="-2"/>
        </w:rPr>
        <w:t>renaître</w:t>
      </w:r>
      <w:r w:rsidRPr="00FC69E6">
        <w:rPr>
          <w:color w:val="231F20"/>
          <w:spacing w:val="-10"/>
        </w:rPr>
        <w:t xml:space="preserve"> </w:t>
      </w:r>
      <w:r w:rsidRPr="00FC69E6">
        <w:rPr>
          <w:color w:val="231F20"/>
          <w:spacing w:val="-2"/>
        </w:rPr>
        <w:t>avec</w:t>
      </w:r>
      <w:r w:rsidRPr="00FC69E6">
        <w:rPr>
          <w:color w:val="231F20"/>
          <w:spacing w:val="-10"/>
        </w:rPr>
        <w:t xml:space="preserve"> </w:t>
      </w:r>
      <w:r w:rsidRPr="00FC69E6">
        <w:rPr>
          <w:color w:val="231F20"/>
          <w:spacing w:val="-2"/>
        </w:rPr>
        <w:t>toi,</w:t>
      </w:r>
      <w:r w:rsidRPr="00FC69E6">
        <w:rPr>
          <w:color w:val="231F20"/>
          <w:spacing w:val="-10"/>
        </w:rPr>
        <w:t xml:space="preserve"> </w:t>
      </w:r>
      <w:r w:rsidRPr="00FC69E6">
        <w:rPr>
          <w:color w:val="231F20"/>
          <w:spacing w:val="-2"/>
        </w:rPr>
        <w:t>notre</w:t>
      </w:r>
      <w:r w:rsidRPr="00FC69E6">
        <w:rPr>
          <w:color w:val="231F20"/>
          <w:spacing w:val="-10"/>
        </w:rPr>
        <w:t xml:space="preserve"> </w:t>
      </w:r>
      <w:r w:rsidRPr="00FC69E6">
        <w:rPr>
          <w:color w:val="231F20"/>
          <w:spacing w:val="-2"/>
        </w:rPr>
        <w:t>Dieu.</w:t>
      </w:r>
    </w:p>
    <w:p w14:paraId="065AC6C8" w14:textId="77777777" w:rsidR="00E05E95" w:rsidRPr="00FC69E6" w:rsidRDefault="00000000">
      <w:pPr>
        <w:pStyle w:val="Corpsdetexte"/>
        <w:kinsoku w:val="0"/>
        <w:overflowPunct w:val="0"/>
        <w:spacing w:line="221" w:lineRule="exact"/>
        <w:ind w:left="1383"/>
        <w:rPr>
          <w:color w:val="231F20"/>
          <w:spacing w:val="-2"/>
        </w:rPr>
      </w:pPr>
      <w:r w:rsidRPr="00FC69E6">
        <w:rPr>
          <w:color w:val="231F20"/>
          <w:spacing w:val="-2"/>
        </w:rPr>
        <w:t>Amen.</w:t>
      </w:r>
    </w:p>
    <w:p w14:paraId="6388AD29" w14:textId="77777777" w:rsidR="00E05E95" w:rsidRPr="00FC69E6" w:rsidRDefault="00000000">
      <w:pPr>
        <w:pStyle w:val="Paragraphedeliste"/>
        <w:numPr>
          <w:ilvl w:val="0"/>
          <w:numId w:val="3"/>
        </w:numPr>
        <w:tabs>
          <w:tab w:val="left" w:pos="1587"/>
        </w:tabs>
        <w:kinsoku w:val="0"/>
        <w:overflowPunct w:val="0"/>
        <w:spacing w:before="192"/>
        <w:ind w:left="1587" w:hanging="206"/>
        <w:rPr>
          <w:b/>
          <w:bCs/>
          <w:color w:val="231F20"/>
          <w:spacing w:val="-4"/>
          <w:sz w:val="18"/>
          <w:szCs w:val="18"/>
        </w:rPr>
      </w:pPr>
      <w:r w:rsidRPr="00FC69E6">
        <w:rPr>
          <w:b/>
          <w:bCs/>
          <w:color w:val="231F20"/>
          <w:sz w:val="18"/>
          <w:szCs w:val="18"/>
        </w:rPr>
        <w:t xml:space="preserve">Présentation du pays et du symbole du </w:t>
      </w:r>
      <w:r w:rsidRPr="00FC69E6">
        <w:rPr>
          <w:b/>
          <w:bCs/>
          <w:color w:val="231F20"/>
          <w:spacing w:val="-4"/>
          <w:sz w:val="18"/>
          <w:szCs w:val="18"/>
        </w:rPr>
        <w:t>miel</w:t>
      </w:r>
    </w:p>
    <w:p w14:paraId="0D67FB2E" w14:textId="77777777" w:rsidR="00E05E95" w:rsidRPr="00FC69E6" w:rsidRDefault="00000000">
      <w:pPr>
        <w:pStyle w:val="Corpsdetexte"/>
        <w:kinsoku w:val="0"/>
        <w:overflowPunct w:val="0"/>
        <w:spacing w:before="8" w:line="213" w:lineRule="auto"/>
        <w:ind w:left="1383" w:right="1307"/>
        <w:rPr>
          <w:color w:val="231F20"/>
        </w:rPr>
      </w:pPr>
      <w:r w:rsidRPr="00FC69E6">
        <w:rPr>
          <w:color w:val="231F20"/>
        </w:rPr>
        <w:t>Cette</w:t>
      </w:r>
      <w:r w:rsidRPr="00FC69E6">
        <w:rPr>
          <w:color w:val="231F20"/>
          <w:spacing w:val="-2"/>
        </w:rPr>
        <w:t xml:space="preserve"> </w:t>
      </w:r>
      <w:r w:rsidRPr="00FC69E6">
        <w:rPr>
          <w:color w:val="231F20"/>
        </w:rPr>
        <w:t>année,</w:t>
      </w:r>
      <w:r w:rsidRPr="00FC69E6">
        <w:rPr>
          <w:color w:val="231F20"/>
          <w:spacing w:val="-2"/>
        </w:rPr>
        <w:t xml:space="preserve"> </w:t>
      </w:r>
      <w:r w:rsidRPr="00FC69E6">
        <w:rPr>
          <w:color w:val="231F20"/>
        </w:rPr>
        <w:t>le</w:t>
      </w:r>
      <w:r w:rsidRPr="00FC69E6">
        <w:rPr>
          <w:color w:val="231F20"/>
          <w:spacing w:val="-2"/>
        </w:rPr>
        <w:t xml:space="preserve"> </w:t>
      </w:r>
      <w:r w:rsidRPr="00FC69E6">
        <w:rPr>
          <w:color w:val="231F20"/>
        </w:rPr>
        <w:t>miel</w:t>
      </w:r>
      <w:r w:rsidRPr="00FC69E6">
        <w:rPr>
          <w:color w:val="231F20"/>
          <w:spacing w:val="-2"/>
        </w:rPr>
        <w:t xml:space="preserve"> </w:t>
      </w:r>
      <w:r w:rsidRPr="00FC69E6">
        <w:rPr>
          <w:color w:val="231F20"/>
        </w:rPr>
        <w:t>est</w:t>
      </w:r>
      <w:r w:rsidRPr="00FC69E6">
        <w:rPr>
          <w:color w:val="231F20"/>
          <w:spacing w:val="-2"/>
        </w:rPr>
        <w:t xml:space="preserve"> </w:t>
      </w:r>
      <w:r w:rsidRPr="00FC69E6">
        <w:rPr>
          <w:color w:val="231F20"/>
        </w:rPr>
        <w:t>le</w:t>
      </w:r>
      <w:r w:rsidRPr="00FC69E6">
        <w:rPr>
          <w:color w:val="231F20"/>
          <w:spacing w:val="-2"/>
        </w:rPr>
        <w:t xml:space="preserve"> </w:t>
      </w:r>
      <w:r w:rsidRPr="00FC69E6">
        <w:rPr>
          <w:color w:val="231F20"/>
        </w:rPr>
        <w:t>symbole</w:t>
      </w:r>
      <w:r w:rsidRPr="00FC69E6">
        <w:rPr>
          <w:color w:val="231F20"/>
          <w:spacing w:val="-2"/>
        </w:rPr>
        <w:t xml:space="preserve"> </w:t>
      </w:r>
      <w:r w:rsidRPr="00FC69E6">
        <w:rPr>
          <w:color w:val="231F20"/>
        </w:rPr>
        <w:t>de</w:t>
      </w:r>
      <w:r w:rsidRPr="00FC69E6">
        <w:rPr>
          <w:color w:val="231F20"/>
          <w:spacing w:val="-2"/>
        </w:rPr>
        <w:t xml:space="preserve"> </w:t>
      </w:r>
      <w:r w:rsidRPr="00FC69E6">
        <w:rPr>
          <w:color w:val="231F20"/>
        </w:rPr>
        <w:t>la</w:t>
      </w:r>
      <w:r w:rsidRPr="00FC69E6">
        <w:rPr>
          <w:color w:val="231F20"/>
          <w:spacing w:val="-2"/>
        </w:rPr>
        <w:t xml:space="preserve"> </w:t>
      </w:r>
      <w:r w:rsidRPr="00FC69E6">
        <w:rPr>
          <w:color w:val="231F20"/>
        </w:rPr>
        <w:t>Campagne</w:t>
      </w:r>
      <w:r w:rsidRPr="00FC69E6">
        <w:rPr>
          <w:color w:val="231F20"/>
          <w:spacing w:val="-2"/>
        </w:rPr>
        <w:t xml:space="preserve"> </w:t>
      </w:r>
      <w:r w:rsidRPr="00FC69E6">
        <w:rPr>
          <w:color w:val="231F20"/>
        </w:rPr>
        <w:t>d’automne de</w:t>
      </w:r>
      <w:r w:rsidRPr="00FC69E6">
        <w:rPr>
          <w:color w:val="231F20"/>
          <w:spacing w:val="-1"/>
        </w:rPr>
        <w:t xml:space="preserve"> </w:t>
      </w:r>
      <w:r w:rsidRPr="00FC69E6">
        <w:rPr>
          <w:color w:val="231F20"/>
        </w:rPr>
        <w:t>DM</w:t>
      </w:r>
      <w:r w:rsidRPr="00FC69E6">
        <w:rPr>
          <w:color w:val="231F20"/>
          <w:spacing w:val="-1"/>
        </w:rPr>
        <w:t xml:space="preserve"> </w:t>
      </w:r>
      <w:r w:rsidRPr="00FC69E6">
        <w:rPr>
          <w:color w:val="231F20"/>
        </w:rPr>
        <w:t>consacrée</w:t>
      </w:r>
      <w:r w:rsidRPr="00FC69E6">
        <w:rPr>
          <w:color w:val="231F20"/>
          <w:spacing w:val="-1"/>
        </w:rPr>
        <w:t xml:space="preserve"> </w:t>
      </w:r>
      <w:r w:rsidRPr="00FC69E6">
        <w:rPr>
          <w:color w:val="231F20"/>
        </w:rPr>
        <w:t>à</w:t>
      </w:r>
      <w:r w:rsidRPr="00FC69E6">
        <w:rPr>
          <w:color w:val="231F20"/>
          <w:spacing w:val="-1"/>
        </w:rPr>
        <w:t xml:space="preserve"> </w:t>
      </w:r>
      <w:r w:rsidRPr="00FC69E6">
        <w:rPr>
          <w:color w:val="231F20"/>
        </w:rPr>
        <w:t>Cuba.</w:t>
      </w:r>
      <w:r w:rsidRPr="00FC69E6">
        <w:rPr>
          <w:color w:val="231F20"/>
          <w:spacing w:val="-1"/>
        </w:rPr>
        <w:t xml:space="preserve"> </w:t>
      </w:r>
      <w:r w:rsidRPr="00FC69E6">
        <w:rPr>
          <w:color w:val="231F20"/>
        </w:rPr>
        <w:t>Une</w:t>
      </w:r>
      <w:r w:rsidRPr="00FC69E6">
        <w:rPr>
          <w:color w:val="231F20"/>
          <w:spacing w:val="-1"/>
        </w:rPr>
        <w:t xml:space="preserve"> </w:t>
      </w:r>
      <w:r w:rsidRPr="00FC69E6">
        <w:rPr>
          <w:color w:val="231F20"/>
        </w:rPr>
        <w:t>île</w:t>
      </w:r>
      <w:r w:rsidRPr="00FC69E6">
        <w:rPr>
          <w:color w:val="231F20"/>
          <w:spacing w:val="-1"/>
        </w:rPr>
        <w:t xml:space="preserve"> </w:t>
      </w:r>
      <w:r w:rsidRPr="00FC69E6">
        <w:rPr>
          <w:color w:val="231F20"/>
        </w:rPr>
        <w:t>de</w:t>
      </w:r>
      <w:r w:rsidRPr="00FC69E6">
        <w:rPr>
          <w:color w:val="231F20"/>
          <w:spacing w:val="-1"/>
        </w:rPr>
        <w:t xml:space="preserve"> </w:t>
      </w:r>
      <w:r w:rsidRPr="00FC69E6">
        <w:rPr>
          <w:color w:val="231F20"/>
        </w:rPr>
        <w:t>la</w:t>
      </w:r>
      <w:r w:rsidRPr="00FC69E6">
        <w:rPr>
          <w:color w:val="231F20"/>
          <w:spacing w:val="-1"/>
        </w:rPr>
        <w:t xml:space="preserve"> </w:t>
      </w:r>
      <w:r w:rsidRPr="00FC69E6">
        <w:rPr>
          <w:color w:val="231F20"/>
        </w:rPr>
        <w:t>mer</w:t>
      </w:r>
      <w:r w:rsidRPr="00FC69E6">
        <w:rPr>
          <w:color w:val="231F20"/>
          <w:spacing w:val="-1"/>
        </w:rPr>
        <w:t xml:space="preserve"> </w:t>
      </w:r>
      <w:r w:rsidRPr="00FC69E6">
        <w:rPr>
          <w:color w:val="231F20"/>
        </w:rPr>
        <w:t>des</w:t>
      </w:r>
      <w:r w:rsidRPr="00FC69E6">
        <w:rPr>
          <w:color w:val="231F20"/>
          <w:spacing w:val="-1"/>
        </w:rPr>
        <w:t xml:space="preserve"> </w:t>
      </w:r>
      <w:r w:rsidRPr="00FC69E6">
        <w:rPr>
          <w:color w:val="231F20"/>
        </w:rPr>
        <w:t>Caraïbes,</w:t>
      </w:r>
      <w:r w:rsidRPr="00FC69E6">
        <w:rPr>
          <w:color w:val="231F20"/>
          <w:spacing w:val="-2"/>
        </w:rPr>
        <w:t xml:space="preserve"> </w:t>
      </w:r>
      <w:r w:rsidRPr="00FC69E6">
        <w:rPr>
          <w:color w:val="231F20"/>
        </w:rPr>
        <w:t>moins célèbre</w:t>
      </w:r>
      <w:r w:rsidRPr="00FC69E6">
        <w:rPr>
          <w:color w:val="231F20"/>
          <w:spacing w:val="-3"/>
        </w:rPr>
        <w:t xml:space="preserve"> </w:t>
      </w:r>
      <w:r w:rsidRPr="00FC69E6">
        <w:rPr>
          <w:color w:val="231F20"/>
        </w:rPr>
        <w:t>pour</w:t>
      </w:r>
      <w:r w:rsidRPr="00FC69E6">
        <w:rPr>
          <w:color w:val="231F20"/>
          <w:spacing w:val="-3"/>
        </w:rPr>
        <w:t xml:space="preserve"> </w:t>
      </w:r>
      <w:r w:rsidRPr="00FC69E6">
        <w:rPr>
          <w:color w:val="231F20"/>
        </w:rPr>
        <w:t>son</w:t>
      </w:r>
      <w:r w:rsidRPr="00FC69E6">
        <w:rPr>
          <w:color w:val="231F20"/>
          <w:spacing w:val="-3"/>
        </w:rPr>
        <w:t xml:space="preserve"> </w:t>
      </w:r>
      <w:r w:rsidRPr="00FC69E6">
        <w:rPr>
          <w:color w:val="231F20"/>
        </w:rPr>
        <w:t>apiculture</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pour</w:t>
      </w:r>
      <w:r w:rsidRPr="00FC69E6">
        <w:rPr>
          <w:color w:val="231F20"/>
          <w:spacing w:val="-3"/>
        </w:rPr>
        <w:t xml:space="preserve"> </w:t>
      </w:r>
      <w:r w:rsidRPr="00FC69E6">
        <w:rPr>
          <w:color w:val="231F20"/>
        </w:rPr>
        <w:t>son</w:t>
      </w:r>
      <w:r w:rsidRPr="00FC69E6">
        <w:rPr>
          <w:color w:val="231F20"/>
          <w:spacing w:val="-3"/>
        </w:rPr>
        <w:t xml:space="preserve"> </w:t>
      </w:r>
      <w:r w:rsidRPr="00FC69E6">
        <w:rPr>
          <w:color w:val="231F20"/>
        </w:rPr>
        <w:t>goût</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vie,</w:t>
      </w:r>
      <w:r w:rsidRPr="00FC69E6">
        <w:rPr>
          <w:color w:val="231F20"/>
          <w:spacing w:val="-4"/>
        </w:rPr>
        <w:t xml:space="preserve"> </w:t>
      </w:r>
      <w:r w:rsidRPr="00FC69E6">
        <w:rPr>
          <w:color w:val="231F20"/>
        </w:rPr>
        <w:t>malgré les grandes difficultés et privations qu’elle a connues pendant des décennies. À Cuba, on rit à gorge déployée, on danse sans limite avec son corps tout entier, on crée de tout son être pour survivre</w:t>
      </w:r>
      <w:r w:rsidRPr="00FC69E6">
        <w:rPr>
          <w:color w:val="231F20"/>
          <w:spacing w:val="-1"/>
        </w:rPr>
        <w:t xml:space="preserve"> </w:t>
      </w:r>
      <w:r w:rsidRPr="00FC69E6">
        <w:rPr>
          <w:color w:val="231F20"/>
        </w:rPr>
        <w:t>au</w:t>
      </w:r>
      <w:r w:rsidRPr="00FC69E6">
        <w:rPr>
          <w:color w:val="231F20"/>
          <w:spacing w:val="-1"/>
        </w:rPr>
        <w:t xml:space="preserve"> </w:t>
      </w:r>
      <w:r w:rsidRPr="00FC69E6">
        <w:rPr>
          <w:color w:val="231F20"/>
        </w:rPr>
        <w:t>jour</w:t>
      </w:r>
      <w:r w:rsidRPr="00FC69E6">
        <w:rPr>
          <w:color w:val="231F20"/>
          <w:spacing w:val="-1"/>
        </w:rPr>
        <w:t xml:space="preserve"> </w:t>
      </w:r>
      <w:r w:rsidRPr="00FC69E6">
        <w:rPr>
          <w:color w:val="231F20"/>
        </w:rPr>
        <w:t>le</w:t>
      </w:r>
      <w:r w:rsidRPr="00FC69E6">
        <w:rPr>
          <w:color w:val="231F20"/>
          <w:spacing w:val="-1"/>
        </w:rPr>
        <w:t xml:space="preserve"> </w:t>
      </w:r>
      <w:r w:rsidRPr="00FC69E6">
        <w:rPr>
          <w:color w:val="231F20"/>
        </w:rPr>
        <w:t>jour,</w:t>
      </w:r>
      <w:r w:rsidRPr="00FC69E6">
        <w:rPr>
          <w:color w:val="231F20"/>
          <w:spacing w:val="-1"/>
        </w:rPr>
        <w:t xml:space="preserve"> </w:t>
      </w:r>
      <w:r w:rsidRPr="00FC69E6">
        <w:rPr>
          <w:color w:val="231F20"/>
        </w:rPr>
        <w:t>on</w:t>
      </w:r>
      <w:r w:rsidRPr="00FC69E6">
        <w:rPr>
          <w:color w:val="231F20"/>
          <w:spacing w:val="-1"/>
        </w:rPr>
        <w:t xml:space="preserve"> </w:t>
      </w:r>
      <w:r w:rsidRPr="00FC69E6">
        <w:rPr>
          <w:color w:val="231F20"/>
        </w:rPr>
        <w:t>vit</w:t>
      </w:r>
      <w:r w:rsidRPr="00FC69E6">
        <w:rPr>
          <w:color w:val="231F20"/>
          <w:spacing w:val="-1"/>
        </w:rPr>
        <w:t xml:space="preserve"> </w:t>
      </w:r>
      <w:r w:rsidRPr="00FC69E6">
        <w:rPr>
          <w:color w:val="231F20"/>
        </w:rPr>
        <w:t>pleinement</w:t>
      </w:r>
      <w:r w:rsidRPr="00FC69E6">
        <w:rPr>
          <w:color w:val="231F20"/>
          <w:spacing w:val="-1"/>
        </w:rPr>
        <w:t xml:space="preserve"> </w:t>
      </w:r>
      <w:r w:rsidRPr="00FC69E6">
        <w:rPr>
          <w:color w:val="231F20"/>
        </w:rPr>
        <w:t>au</w:t>
      </w:r>
      <w:r w:rsidRPr="00FC69E6">
        <w:rPr>
          <w:color w:val="231F20"/>
          <w:spacing w:val="-1"/>
        </w:rPr>
        <w:t xml:space="preserve"> </w:t>
      </w:r>
      <w:r w:rsidRPr="00FC69E6">
        <w:rPr>
          <w:color w:val="231F20"/>
        </w:rPr>
        <w:t>point</w:t>
      </w:r>
      <w:r w:rsidRPr="00FC69E6">
        <w:rPr>
          <w:color w:val="231F20"/>
          <w:spacing w:val="-1"/>
        </w:rPr>
        <w:t xml:space="preserve"> </w:t>
      </w:r>
      <w:r w:rsidRPr="00FC69E6">
        <w:rPr>
          <w:color w:val="231F20"/>
        </w:rPr>
        <w:t>de</w:t>
      </w:r>
      <w:r w:rsidRPr="00FC69E6">
        <w:rPr>
          <w:color w:val="231F20"/>
          <w:spacing w:val="-1"/>
        </w:rPr>
        <w:t xml:space="preserve"> </w:t>
      </w:r>
      <w:r w:rsidRPr="00FC69E6">
        <w:rPr>
          <w:color w:val="231F20"/>
        </w:rPr>
        <w:t>rire</w:t>
      </w:r>
      <w:r w:rsidRPr="00FC69E6">
        <w:rPr>
          <w:color w:val="231F20"/>
          <w:spacing w:val="-1"/>
        </w:rPr>
        <w:t xml:space="preserve"> </w:t>
      </w:r>
      <w:r w:rsidRPr="00FC69E6">
        <w:rPr>
          <w:color w:val="231F20"/>
        </w:rPr>
        <w:t>de</w:t>
      </w:r>
      <w:r w:rsidRPr="00FC69E6">
        <w:rPr>
          <w:color w:val="231F20"/>
          <w:spacing w:val="-1"/>
        </w:rPr>
        <w:t xml:space="preserve"> </w:t>
      </w:r>
      <w:r w:rsidRPr="00FC69E6">
        <w:rPr>
          <w:color w:val="231F20"/>
        </w:rPr>
        <w:t>ses propres difficultés.</w:t>
      </w:r>
    </w:p>
    <w:p w14:paraId="691BBBCC" w14:textId="77777777" w:rsidR="00E05E95" w:rsidRPr="00FC69E6" w:rsidRDefault="00000000">
      <w:pPr>
        <w:pStyle w:val="Corpsdetexte"/>
        <w:kinsoku w:val="0"/>
        <w:overflowPunct w:val="0"/>
        <w:spacing w:line="219" w:lineRule="exact"/>
        <w:ind w:left="1383"/>
        <w:rPr>
          <w:color w:val="231F20"/>
          <w:spacing w:val="-4"/>
        </w:rPr>
      </w:pPr>
      <w:r w:rsidRPr="00FC69E6">
        <w:rPr>
          <w:color w:val="231F20"/>
        </w:rPr>
        <w:t xml:space="preserve">On savoure l’essence de la </w:t>
      </w:r>
      <w:r w:rsidRPr="00FC69E6">
        <w:rPr>
          <w:color w:val="231F20"/>
          <w:spacing w:val="-4"/>
        </w:rPr>
        <w:t>vie.</w:t>
      </w:r>
    </w:p>
    <w:p w14:paraId="680061C4" w14:textId="77777777" w:rsidR="00E05E95" w:rsidRPr="00FC69E6" w:rsidRDefault="00E05E95">
      <w:pPr>
        <w:pStyle w:val="Corpsdetexte"/>
        <w:kinsoku w:val="0"/>
        <w:overflowPunct w:val="0"/>
        <w:rPr>
          <w:sz w:val="20"/>
          <w:szCs w:val="20"/>
        </w:rPr>
      </w:pPr>
    </w:p>
    <w:p w14:paraId="71B3822E" w14:textId="77777777" w:rsidR="00E05E95" w:rsidRPr="00FC69E6" w:rsidRDefault="00E05E95">
      <w:pPr>
        <w:pStyle w:val="Corpsdetexte"/>
        <w:kinsoku w:val="0"/>
        <w:overflowPunct w:val="0"/>
        <w:rPr>
          <w:sz w:val="20"/>
          <w:szCs w:val="20"/>
        </w:rPr>
      </w:pPr>
    </w:p>
    <w:p w14:paraId="0E9600B8" w14:textId="77777777" w:rsidR="00E05E95" w:rsidRPr="00FC69E6" w:rsidRDefault="00E05E95">
      <w:pPr>
        <w:pStyle w:val="Corpsdetexte"/>
        <w:kinsoku w:val="0"/>
        <w:overflowPunct w:val="0"/>
        <w:rPr>
          <w:sz w:val="20"/>
          <w:szCs w:val="20"/>
        </w:rPr>
      </w:pPr>
    </w:p>
    <w:p w14:paraId="2BA65CCD" w14:textId="77777777" w:rsidR="00E05E95" w:rsidRPr="00FC69E6" w:rsidRDefault="00E05E95">
      <w:pPr>
        <w:pStyle w:val="Corpsdetexte"/>
        <w:kinsoku w:val="0"/>
        <w:overflowPunct w:val="0"/>
        <w:rPr>
          <w:sz w:val="20"/>
          <w:szCs w:val="20"/>
        </w:rPr>
      </w:pPr>
    </w:p>
    <w:p w14:paraId="2842E2AA" w14:textId="77777777" w:rsidR="00E05E95" w:rsidRPr="00FC69E6" w:rsidRDefault="00E05E95">
      <w:pPr>
        <w:pStyle w:val="Corpsdetexte"/>
        <w:kinsoku w:val="0"/>
        <w:overflowPunct w:val="0"/>
        <w:rPr>
          <w:sz w:val="20"/>
          <w:szCs w:val="20"/>
        </w:rPr>
      </w:pPr>
    </w:p>
    <w:p w14:paraId="28FE6475" w14:textId="77777777" w:rsidR="00E05E95" w:rsidRPr="00FC69E6" w:rsidRDefault="00E05E95">
      <w:pPr>
        <w:pStyle w:val="Corpsdetexte"/>
        <w:kinsoku w:val="0"/>
        <w:overflowPunct w:val="0"/>
        <w:rPr>
          <w:sz w:val="20"/>
          <w:szCs w:val="20"/>
        </w:rPr>
      </w:pPr>
    </w:p>
    <w:p w14:paraId="4260A808" w14:textId="77777777" w:rsidR="00E05E95" w:rsidRPr="00FC69E6" w:rsidRDefault="00E05E95">
      <w:pPr>
        <w:pStyle w:val="Corpsdetexte"/>
        <w:kinsoku w:val="0"/>
        <w:overflowPunct w:val="0"/>
        <w:rPr>
          <w:sz w:val="20"/>
          <w:szCs w:val="20"/>
        </w:rPr>
      </w:pPr>
    </w:p>
    <w:p w14:paraId="111B1858" w14:textId="77777777" w:rsidR="00E05E95" w:rsidRPr="00FC69E6" w:rsidRDefault="00000000">
      <w:pPr>
        <w:pStyle w:val="Corpsdetexte"/>
        <w:kinsoku w:val="0"/>
        <w:overflowPunct w:val="0"/>
        <w:spacing w:before="2"/>
        <w:rPr>
          <w:sz w:val="17"/>
          <w:szCs w:val="17"/>
        </w:rPr>
      </w:pPr>
      <w:r>
        <w:pict w14:anchorId="6BF4A473">
          <v:rect id="_x0000_s1151" style="position:absolute;margin-left:367.7pt;margin-top:13pt;width:9pt;height:7pt;z-index:30;mso-wrap-distance-left:0;mso-wrap-distance-right:0;mso-position-horizontal-relative:page;mso-position-vertical-relative:text" o:allowincell="f" filled="f" stroked="f">
            <v:textbox inset="0,0,0,0">
              <w:txbxContent>
                <w:p w14:paraId="19F958BF"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132FDB9A">
                      <v:shape id="_x0000_i1065" type="#_x0000_t75" style="width:8.4pt;height:7.2pt">
                        <v:imagedata r:id="rId29" o:title=""/>
                      </v:shape>
                    </w:pict>
                  </w:r>
                </w:p>
                <w:p w14:paraId="0DCE622B"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5781AEDA" w14:textId="77777777" w:rsidR="00E05E95" w:rsidRPr="00FC69E6" w:rsidRDefault="00E05E95">
      <w:pPr>
        <w:pStyle w:val="Corpsdetexte"/>
        <w:kinsoku w:val="0"/>
        <w:overflowPunct w:val="0"/>
        <w:spacing w:before="2"/>
        <w:rPr>
          <w:sz w:val="17"/>
          <w:szCs w:val="17"/>
        </w:rPr>
        <w:sectPr w:rsidR="00E05E95" w:rsidRPr="00FC69E6">
          <w:pgSz w:w="8400" w:h="11910"/>
          <w:pgMar w:top="0" w:right="0" w:bottom="280" w:left="0" w:header="720" w:footer="720" w:gutter="0"/>
          <w:cols w:space="720"/>
          <w:noEndnote/>
        </w:sectPr>
      </w:pPr>
    </w:p>
    <w:p w14:paraId="251DB498" w14:textId="77777777" w:rsidR="00E05E95" w:rsidRPr="00FC69E6" w:rsidRDefault="00E05E95">
      <w:pPr>
        <w:pStyle w:val="Corpsdetexte"/>
        <w:kinsoku w:val="0"/>
        <w:overflowPunct w:val="0"/>
        <w:rPr>
          <w:sz w:val="20"/>
          <w:szCs w:val="20"/>
        </w:rPr>
      </w:pPr>
    </w:p>
    <w:p w14:paraId="7FA5E50F" w14:textId="77777777" w:rsidR="00E05E95" w:rsidRPr="00FC69E6" w:rsidRDefault="00E05E95">
      <w:pPr>
        <w:pStyle w:val="Corpsdetexte"/>
        <w:kinsoku w:val="0"/>
        <w:overflowPunct w:val="0"/>
        <w:rPr>
          <w:sz w:val="20"/>
          <w:szCs w:val="20"/>
        </w:rPr>
      </w:pPr>
    </w:p>
    <w:p w14:paraId="1A517959" w14:textId="77777777" w:rsidR="00E05E95" w:rsidRPr="00FC69E6" w:rsidRDefault="00E05E95">
      <w:pPr>
        <w:pStyle w:val="Corpsdetexte"/>
        <w:kinsoku w:val="0"/>
        <w:overflowPunct w:val="0"/>
        <w:rPr>
          <w:sz w:val="20"/>
          <w:szCs w:val="20"/>
        </w:rPr>
      </w:pPr>
    </w:p>
    <w:p w14:paraId="42A8F96A" w14:textId="77777777" w:rsidR="00E05E95" w:rsidRPr="00FC69E6" w:rsidRDefault="00E05E95">
      <w:pPr>
        <w:pStyle w:val="Corpsdetexte"/>
        <w:kinsoku w:val="0"/>
        <w:overflowPunct w:val="0"/>
        <w:rPr>
          <w:sz w:val="20"/>
          <w:szCs w:val="20"/>
        </w:rPr>
      </w:pPr>
    </w:p>
    <w:p w14:paraId="6775262E" w14:textId="77777777" w:rsidR="00E05E95" w:rsidRPr="00FC69E6" w:rsidRDefault="00E05E95">
      <w:pPr>
        <w:pStyle w:val="Corpsdetexte"/>
        <w:kinsoku w:val="0"/>
        <w:overflowPunct w:val="0"/>
        <w:rPr>
          <w:sz w:val="20"/>
          <w:szCs w:val="20"/>
        </w:rPr>
      </w:pPr>
    </w:p>
    <w:p w14:paraId="1446A847" w14:textId="77777777" w:rsidR="00E05E95" w:rsidRPr="00FC69E6" w:rsidRDefault="00000000">
      <w:pPr>
        <w:pStyle w:val="Paragraphedeliste"/>
        <w:numPr>
          <w:ilvl w:val="0"/>
          <w:numId w:val="3"/>
        </w:numPr>
        <w:tabs>
          <w:tab w:val="left" w:pos="1579"/>
        </w:tabs>
        <w:kinsoku w:val="0"/>
        <w:overflowPunct w:val="0"/>
        <w:ind w:left="1579" w:hanging="192"/>
        <w:rPr>
          <w:b/>
          <w:bCs/>
          <w:color w:val="231F20"/>
          <w:spacing w:val="-2"/>
          <w:sz w:val="18"/>
          <w:szCs w:val="18"/>
        </w:rPr>
      </w:pPr>
      <w:r>
        <w:pict w14:anchorId="2355BD8D">
          <v:shape id="_x0000_s1152" style="position:absolute;left:0;text-align:left;margin-left:0;margin-top:-69.2pt;width:62.6pt;height:118.2pt;z-index:33;mso-position-horizontal-relative:page;mso-position-vertical-relative:text" coordsize="1252,2364" o:allowincell="f" path="m,2364r1251,l1251,r,l,,,2364xe" fillcolor="#ed156f" stroked="f">
            <v:path arrowok="t"/>
            <w10:wrap anchorx="page"/>
          </v:shape>
        </w:pict>
      </w:r>
      <w:r w:rsidRPr="00FC69E6">
        <w:rPr>
          <w:b/>
          <w:bCs/>
          <w:color w:val="231F20"/>
          <w:sz w:val="18"/>
          <w:szCs w:val="18"/>
        </w:rPr>
        <w:t>Temps</w:t>
      </w:r>
      <w:r w:rsidRPr="00FC69E6">
        <w:rPr>
          <w:b/>
          <w:bCs/>
          <w:color w:val="231F20"/>
          <w:spacing w:val="-5"/>
          <w:sz w:val="18"/>
          <w:szCs w:val="18"/>
        </w:rPr>
        <w:t xml:space="preserve"> </w:t>
      </w:r>
      <w:r w:rsidRPr="00FC69E6">
        <w:rPr>
          <w:b/>
          <w:bCs/>
          <w:color w:val="231F20"/>
          <w:sz w:val="18"/>
          <w:szCs w:val="18"/>
        </w:rPr>
        <w:t>avec</w:t>
      </w:r>
      <w:r w:rsidRPr="00FC69E6">
        <w:rPr>
          <w:b/>
          <w:bCs/>
          <w:color w:val="231F20"/>
          <w:spacing w:val="-2"/>
          <w:sz w:val="18"/>
          <w:szCs w:val="18"/>
        </w:rPr>
        <w:t xml:space="preserve"> </w:t>
      </w:r>
      <w:r w:rsidRPr="00FC69E6">
        <w:rPr>
          <w:b/>
          <w:bCs/>
          <w:color w:val="231F20"/>
          <w:sz w:val="18"/>
          <w:szCs w:val="18"/>
        </w:rPr>
        <w:t>les</w:t>
      </w:r>
      <w:r w:rsidRPr="00FC69E6">
        <w:rPr>
          <w:b/>
          <w:bCs/>
          <w:color w:val="231F20"/>
          <w:spacing w:val="-2"/>
          <w:sz w:val="18"/>
          <w:szCs w:val="18"/>
        </w:rPr>
        <w:t xml:space="preserve"> enfants</w:t>
      </w:r>
    </w:p>
    <w:p w14:paraId="75B25F0A" w14:textId="77777777" w:rsidR="00E05E95" w:rsidRPr="00FC69E6" w:rsidRDefault="00000000">
      <w:pPr>
        <w:pStyle w:val="Corpsdetexte"/>
        <w:kinsoku w:val="0"/>
        <w:overflowPunct w:val="0"/>
        <w:spacing w:line="234" w:lineRule="exact"/>
        <w:ind w:left="1387"/>
        <w:rPr>
          <w:color w:val="231F20"/>
          <w:spacing w:val="-6"/>
        </w:rPr>
      </w:pPr>
      <w:r w:rsidRPr="00FC69E6">
        <w:rPr>
          <w:color w:val="231F20"/>
          <w:spacing w:val="-6"/>
        </w:rPr>
        <w:t>Discussion</w:t>
      </w:r>
      <w:r w:rsidRPr="00FC69E6">
        <w:rPr>
          <w:color w:val="231F20"/>
          <w:spacing w:val="-7"/>
        </w:rPr>
        <w:t xml:space="preserve"> </w:t>
      </w:r>
      <w:proofErr w:type="spellStart"/>
      <w:proofErr w:type="gramStart"/>
      <w:r w:rsidRPr="00FC69E6">
        <w:rPr>
          <w:color w:val="231F20"/>
          <w:spacing w:val="-6"/>
        </w:rPr>
        <w:t>célébrant.e</w:t>
      </w:r>
      <w:proofErr w:type="spellEnd"/>
      <w:proofErr w:type="gramEnd"/>
      <w:r w:rsidRPr="00FC69E6">
        <w:rPr>
          <w:color w:val="231F20"/>
          <w:spacing w:val="-6"/>
        </w:rPr>
        <w:t xml:space="preserve"> avec (et à hauteur ou au milieu) des enfants</w:t>
      </w:r>
    </w:p>
    <w:p w14:paraId="56F50C20" w14:textId="77777777" w:rsidR="00E05E95" w:rsidRPr="00FC69E6" w:rsidRDefault="00000000">
      <w:pPr>
        <w:pStyle w:val="Corpsdetexte"/>
        <w:kinsoku w:val="0"/>
        <w:overflowPunct w:val="0"/>
        <w:spacing w:before="192"/>
        <w:ind w:left="1387"/>
        <w:rPr>
          <w:color w:val="231F20"/>
          <w:spacing w:val="-2"/>
        </w:rPr>
      </w:pPr>
      <w:r w:rsidRPr="00FC69E6">
        <w:rPr>
          <w:color w:val="231F20"/>
        </w:rPr>
        <w:t>(On</w:t>
      </w:r>
      <w:r w:rsidRPr="00FC69E6">
        <w:rPr>
          <w:color w:val="231F20"/>
          <w:spacing w:val="-3"/>
        </w:rPr>
        <w:t xml:space="preserve"> </w:t>
      </w:r>
      <w:r w:rsidRPr="00FC69E6">
        <w:rPr>
          <w:color w:val="231F20"/>
        </w:rPr>
        <w:t>montre</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rPr>
        <w:t>fleurs</w:t>
      </w:r>
      <w:r w:rsidRPr="00FC69E6">
        <w:rPr>
          <w:color w:val="231F20"/>
          <w:spacing w:val="-3"/>
        </w:rPr>
        <w:t xml:space="preserve"> </w:t>
      </w:r>
      <w:r w:rsidRPr="00FC69E6">
        <w:rPr>
          <w:color w:val="231F20"/>
        </w:rPr>
        <w:t>aux</w:t>
      </w:r>
      <w:r w:rsidRPr="00FC69E6">
        <w:rPr>
          <w:color w:val="231F20"/>
          <w:spacing w:val="-2"/>
        </w:rPr>
        <w:t xml:space="preserve"> enfants).</w:t>
      </w:r>
    </w:p>
    <w:p w14:paraId="11DF0D75" w14:textId="77777777" w:rsidR="00E05E95" w:rsidRPr="00FC69E6" w:rsidRDefault="00E05E95">
      <w:pPr>
        <w:pStyle w:val="Corpsdetexte"/>
        <w:kinsoku w:val="0"/>
        <w:overflowPunct w:val="0"/>
        <w:spacing w:before="6"/>
        <w:rPr>
          <w:sz w:val="15"/>
          <w:szCs w:val="15"/>
        </w:rPr>
      </w:pPr>
    </w:p>
    <w:p w14:paraId="3513EF36" w14:textId="77777777" w:rsidR="00E05E95" w:rsidRPr="00FC69E6" w:rsidRDefault="00000000">
      <w:pPr>
        <w:pStyle w:val="Corpsdetexte"/>
        <w:kinsoku w:val="0"/>
        <w:overflowPunct w:val="0"/>
        <w:spacing w:before="1" w:line="213" w:lineRule="auto"/>
        <w:ind w:left="1387" w:right="1463"/>
        <w:rPr>
          <w:color w:val="231F20"/>
        </w:rPr>
      </w:pPr>
      <w:r w:rsidRPr="00FC69E6">
        <w:rPr>
          <w:color w:val="231F20"/>
          <w:spacing w:val="-2"/>
        </w:rPr>
        <w:t>Les</w:t>
      </w:r>
      <w:r w:rsidRPr="00FC69E6">
        <w:rPr>
          <w:color w:val="231F20"/>
          <w:spacing w:val="-4"/>
        </w:rPr>
        <w:t xml:space="preserve"> </w:t>
      </w:r>
      <w:r w:rsidRPr="00FC69E6">
        <w:rPr>
          <w:color w:val="231F20"/>
          <w:spacing w:val="-2"/>
        </w:rPr>
        <w:t>fleurs</w:t>
      </w:r>
      <w:r w:rsidRPr="00FC69E6">
        <w:rPr>
          <w:color w:val="231F20"/>
          <w:spacing w:val="-4"/>
        </w:rPr>
        <w:t xml:space="preserve"> </w:t>
      </w:r>
      <w:r w:rsidRPr="00FC69E6">
        <w:rPr>
          <w:color w:val="231F20"/>
          <w:spacing w:val="-2"/>
        </w:rPr>
        <w:t>renferment</w:t>
      </w:r>
      <w:r w:rsidRPr="00FC69E6">
        <w:rPr>
          <w:color w:val="231F20"/>
          <w:spacing w:val="-4"/>
        </w:rPr>
        <w:t xml:space="preserve"> </w:t>
      </w:r>
      <w:r w:rsidRPr="00FC69E6">
        <w:rPr>
          <w:color w:val="231F20"/>
          <w:spacing w:val="-2"/>
        </w:rPr>
        <w:t>un</w:t>
      </w:r>
      <w:r w:rsidRPr="00FC69E6">
        <w:rPr>
          <w:color w:val="231F20"/>
          <w:spacing w:val="-4"/>
        </w:rPr>
        <w:t xml:space="preserve"> </w:t>
      </w:r>
      <w:r w:rsidRPr="00FC69E6">
        <w:rPr>
          <w:color w:val="231F20"/>
          <w:spacing w:val="-2"/>
        </w:rPr>
        <w:t>grand</w:t>
      </w:r>
      <w:r w:rsidRPr="00FC69E6">
        <w:rPr>
          <w:color w:val="231F20"/>
          <w:spacing w:val="-4"/>
        </w:rPr>
        <w:t xml:space="preserve"> </w:t>
      </w:r>
      <w:r w:rsidRPr="00FC69E6">
        <w:rPr>
          <w:color w:val="231F20"/>
          <w:spacing w:val="-2"/>
        </w:rPr>
        <w:t>trésor</w:t>
      </w:r>
      <w:r w:rsidRPr="00FC69E6">
        <w:rPr>
          <w:color w:val="231F20"/>
          <w:spacing w:val="-4"/>
        </w:rPr>
        <w:t xml:space="preserve"> </w:t>
      </w:r>
      <w:r w:rsidRPr="00FC69E6">
        <w:rPr>
          <w:color w:val="231F20"/>
          <w:spacing w:val="-2"/>
        </w:rPr>
        <w:t>dont</w:t>
      </w:r>
      <w:r w:rsidRPr="00FC69E6">
        <w:rPr>
          <w:color w:val="231F20"/>
          <w:spacing w:val="-4"/>
        </w:rPr>
        <w:t xml:space="preserve"> </w:t>
      </w:r>
      <w:r w:rsidRPr="00FC69E6">
        <w:rPr>
          <w:color w:val="231F20"/>
          <w:spacing w:val="-2"/>
        </w:rPr>
        <w:t>les</w:t>
      </w:r>
      <w:r w:rsidRPr="00FC69E6">
        <w:rPr>
          <w:color w:val="231F20"/>
          <w:spacing w:val="-4"/>
        </w:rPr>
        <w:t xml:space="preserve"> </w:t>
      </w:r>
      <w:r w:rsidRPr="00FC69E6">
        <w:rPr>
          <w:color w:val="231F20"/>
          <w:spacing w:val="-2"/>
        </w:rPr>
        <w:t>abeilles</w:t>
      </w:r>
      <w:r w:rsidRPr="00FC69E6">
        <w:rPr>
          <w:color w:val="231F20"/>
          <w:spacing w:val="-4"/>
        </w:rPr>
        <w:t xml:space="preserve"> </w:t>
      </w:r>
      <w:r w:rsidRPr="00FC69E6">
        <w:rPr>
          <w:color w:val="231F20"/>
          <w:spacing w:val="-2"/>
        </w:rPr>
        <w:t xml:space="preserve">raffolent. </w:t>
      </w:r>
      <w:r w:rsidRPr="00FC69E6">
        <w:rPr>
          <w:color w:val="231F20"/>
        </w:rPr>
        <w:t>Savez-vous</w:t>
      </w:r>
      <w:r w:rsidRPr="00FC69E6">
        <w:rPr>
          <w:color w:val="231F20"/>
          <w:spacing w:val="-4"/>
        </w:rPr>
        <w:t xml:space="preserve"> </w:t>
      </w:r>
      <w:r w:rsidRPr="00FC69E6">
        <w:rPr>
          <w:color w:val="231F20"/>
        </w:rPr>
        <w:t>quel</w:t>
      </w:r>
      <w:r w:rsidRPr="00FC69E6">
        <w:rPr>
          <w:color w:val="231F20"/>
          <w:spacing w:val="-3"/>
        </w:rPr>
        <w:t xml:space="preserve"> </w:t>
      </w:r>
      <w:r w:rsidRPr="00FC69E6">
        <w:rPr>
          <w:color w:val="231F20"/>
        </w:rPr>
        <w:t>est</w:t>
      </w:r>
      <w:r w:rsidRPr="00FC69E6">
        <w:rPr>
          <w:color w:val="231F20"/>
          <w:spacing w:val="-3"/>
        </w:rPr>
        <w:t xml:space="preserve"> </w:t>
      </w:r>
      <w:r w:rsidRPr="00FC69E6">
        <w:rPr>
          <w:color w:val="231F20"/>
        </w:rPr>
        <w:t>ce</w:t>
      </w:r>
      <w:r w:rsidRPr="00FC69E6">
        <w:rPr>
          <w:color w:val="231F20"/>
          <w:spacing w:val="-3"/>
        </w:rPr>
        <w:t xml:space="preserve"> </w:t>
      </w:r>
      <w:r w:rsidRPr="00FC69E6">
        <w:rPr>
          <w:color w:val="231F20"/>
        </w:rPr>
        <w:t>trésor</w:t>
      </w:r>
      <w:r w:rsidRPr="00FC69E6">
        <w:rPr>
          <w:color w:val="231F20"/>
          <w:spacing w:val="-24"/>
        </w:rPr>
        <w:t xml:space="preserve"> </w:t>
      </w:r>
      <w:r w:rsidRPr="00FC69E6">
        <w:rPr>
          <w:color w:val="231F20"/>
        </w:rPr>
        <w:t>?</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pollen.</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rPr>
        <w:t>abeilles</w:t>
      </w:r>
      <w:r w:rsidRPr="00FC69E6">
        <w:rPr>
          <w:color w:val="231F20"/>
          <w:spacing w:val="-3"/>
        </w:rPr>
        <w:t xml:space="preserve"> </w:t>
      </w:r>
      <w:r w:rsidRPr="00FC69E6">
        <w:rPr>
          <w:color w:val="231F20"/>
        </w:rPr>
        <w:t xml:space="preserve">prennent le pollen des fleurs et le ramènent chez elles pour le </w:t>
      </w:r>
      <w:proofErr w:type="spellStart"/>
      <w:r w:rsidRPr="00FC69E6">
        <w:rPr>
          <w:color w:val="231F20"/>
        </w:rPr>
        <w:t>transfor</w:t>
      </w:r>
      <w:proofErr w:type="spellEnd"/>
      <w:r w:rsidRPr="00FC69E6">
        <w:rPr>
          <w:color w:val="231F20"/>
        </w:rPr>
        <w:t>- mer en l’une des saveurs les plus douces au monde. Il s’agit d’une substance jaune, visqueuse et très sucrée. Qui sait de quoi il s’agit ? Oui, c’est du miel.</w:t>
      </w:r>
    </w:p>
    <w:p w14:paraId="58CCBCD0" w14:textId="77777777" w:rsidR="00E05E95" w:rsidRPr="00FC69E6" w:rsidRDefault="00000000">
      <w:pPr>
        <w:pStyle w:val="Corpsdetexte"/>
        <w:kinsoku w:val="0"/>
        <w:overflowPunct w:val="0"/>
        <w:spacing w:before="192"/>
        <w:ind w:left="1387"/>
        <w:rPr>
          <w:color w:val="231F20"/>
          <w:spacing w:val="-10"/>
        </w:rPr>
      </w:pPr>
      <w:r w:rsidRPr="00FC69E6">
        <w:rPr>
          <w:color w:val="231F20"/>
        </w:rPr>
        <w:t>Question</w:t>
      </w:r>
      <w:r w:rsidRPr="00FC69E6">
        <w:rPr>
          <w:color w:val="231F20"/>
          <w:spacing w:val="-8"/>
        </w:rPr>
        <w:t xml:space="preserve"> </w:t>
      </w:r>
      <w:r w:rsidRPr="00FC69E6">
        <w:rPr>
          <w:color w:val="231F20"/>
        </w:rPr>
        <w:t>:</w:t>
      </w:r>
      <w:r w:rsidRPr="00FC69E6">
        <w:rPr>
          <w:color w:val="231F20"/>
          <w:spacing w:val="-4"/>
        </w:rPr>
        <w:t xml:space="preserve"> </w:t>
      </w:r>
      <w:r w:rsidRPr="00FC69E6">
        <w:rPr>
          <w:color w:val="231F20"/>
        </w:rPr>
        <w:t>Combien</w:t>
      </w:r>
      <w:r w:rsidRPr="00FC69E6">
        <w:rPr>
          <w:color w:val="231F20"/>
          <w:spacing w:val="-4"/>
        </w:rPr>
        <w:t xml:space="preserve"> </w:t>
      </w:r>
      <w:r w:rsidRPr="00FC69E6">
        <w:rPr>
          <w:color w:val="231F20"/>
        </w:rPr>
        <w:t>d’entre</w:t>
      </w:r>
      <w:r w:rsidRPr="00FC69E6">
        <w:rPr>
          <w:color w:val="231F20"/>
          <w:spacing w:val="-3"/>
        </w:rPr>
        <w:t xml:space="preserve"> </w:t>
      </w:r>
      <w:r w:rsidRPr="00FC69E6">
        <w:rPr>
          <w:color w:val="231F20"/>
        </w:rPr>
        <w:t>vous</w:t>
      </w:r>
      <w:r w:rsidRPr="00FC69E6">
        <w:rPr>
          <w:color w:val="231F20"/>
          <w:spacing w:val="-4"/>
        </w:rPr>
        <w:t xml:space="preserve"> </w:t>
      </w:r>
      <w:r w:rsidRPr="00FC69E6">
        <w:rPr>
          <w:color w:val="231F20"/>
        </w:rPr>
        <w:t>aiment</w:t>
      </w:r>
      <w:r w:rsidRPr="00FC69E6">
        <w:rPr>
          <w:color w:val="231F20"/>
          <w:spacing w:val="-4"/>
        </w:rPr>
        <w:t xml:space="preserve"> </w:t>
      </w:r>
      <w:r w:rsidRPr="00FC69E6">
        <w:rPr>
          <w:color w:val="231F20"/>
        </w:rPr>
        <w:t>le</w:t>
      </w:r>
      <w:r w:rsidRPr="00FC69E6">
        <w:rPr>
          <w:color w:val="231F20"/>
          <w:spacing w:val="-3"/>
        </w:rPr>
        <w:t xml:space="preserve"> </w:t>
      </w:r>
      <w:r w:rsidRPr="00FC69E6">
        <w:rPr>
          <w:color w:val="231F20"/>
        </w:rPr>
        <w:t>miel</w:t>
      </w:r>
      <w:r w:rsidRPr="00FC69E6">
        <w:rPr>
          <w:color w:val="231F20"/>
          <w:spacing w:val="-24"/>
        </w:rPr>
        <w:t xml:space="preserve"> </w:t>
      </w:r>
      <w:r w:rsidRPr="00FC69E6">
        <w:rPr>
          <w:color w:val="231F20"/>
          <w:spacing w:val="-10"/>
        </w:rPr>
        <w:t>?</w:t>
      </w:r>
    </w:p>
    <w:p w14:paraId="41745B5E" w14:textId="77777777" w:rsidR="00E05E95" w:rsidRPr="00FC69E6" w:rsidRDefault="00000000">
      <w:pPr>
        <w:pStyle w:val="Corpsdetexte"/>
        <w:kinsoku w:val="0"/>
        <w:overflowPunct w:val="0"/>
        <w:spacing w:before="192" w:line="424" w:lineRule="auto"/>
        <w:ind w:left="1387" w:right="1405"/>
        <w:rPr>
          <w:color w:val="231F20"/>
        </w:rPr>
      </w:pPr>
      <w:r w:rsidRPr="00FC69E6">
        <w:rPr>
          <w:color w:val="231F20"/>
        </w:rPr>
        <w:t>La</w:t>
      </w:r>
      <w:r w:rsidRPr="00FC69E6">
        <w:rPr>
          <w:color w:val="231F20"/>
          <w:spacing w:val="-2"/>
        </w:rPr>
        <w:t xml:space="preserve"> </w:t>
      </w:r>
      <w:r w:rsidRPr="00FC69E6">
        <w:rPr>
          <w:color w:val="231F20"/>
        </w:rPr>
        <w:t>Bible</w:t>
      </w:r>
      <w:r w:rsidRPr="00FC69E6">
        <w:rPr>
          <w:color w:val="231F20"/>
          <w:spacing w:val="-2"/>
        </w:rPr>
        <w:t xml:space="preserve"> </w:t>
      </w:r>
      <w:r w:rsidRPr="00FC69E6">
        <w:rPr>
          <w:color w:val="231F20"/>
        </w:rPr>
        <w:t>dit</w:t>
      </w:r>
      <w:r w:rsidRPr="00FC69E6">
        <w:rPr>
          <w:color w:val="231F20"/>
          <w:spacing w:val="-2"/>
        </w:rPr>
        <w:t xml:space="preserve"> </w:t>
      </w:r>
      <w:r w:rsidRPr="00FC69E6">
        <w:rPr>
          <w:color w:val="231F20"/>
        </w:rPr>
        <w:t>que</w:t>
      </w:r>
      <w:r w:rsidRPr="00FC69E6">
        <w:rPr>
          <w:color w:val="231F20"/>
          <w:spacing w:val="-2"/>
        </w:rPr>
        <w:t xml:space="preserve"> </w:t>
      </w:r>
      <w:r w:rsidRPr="00FC69E6">
        <w:rPr>
          <w:color w:val="231F20"/>
        </w:rPr>
        <w:t>la</w:t>
      </w:r>
      <w:r w:rsidRPr="00FC69E6">
        <w:rPr>
          <w:color w:val="231F20"/>
          <w:spacing w:val="-2"/>
        </w:rPr>
        <w:t xml:space="preserve"> </w:t>
      </w:r>
      <w:r w:rsidRPr="00FC69E6">
        <w:rPr>
          <w:color w:val="231F20"/>
        </w:rPr>
        <w:t>parole</w:t>
      </w:r>
      <w:r w:rsidRPr="00FC69E6">
        <w:rPr>
          <w:color w:val="231F20"/>
          <w:spacing w:val="-2"/>
        </w:rPr>
        <w:t xml:space="preserve"> </w:t>
      </w:r>
      <w:r w:rsidRPr="00FC69E6">
        <w:rPr>
          <w:color w:val="231F20"/>
        </w:rPr>
        <w:t>de</w:t>
      </w:r>
      <w:r w:rsidRPr="00FC69E6">
        <w:rPr>
          <w:color w:val="231F20"/>
          <w:spacing w:val="-2"/>
        </w:rPr>
        <w:t xml:space="preserve"> </w:t>
      </w:r>
      <w:r w:rsidRPr="00FC69E6">
        <w:rPr>
          <w:color w:val="231F20"/>
        </w:rPr>
        <w:t>Dieu</w:t>
      </w:r>
      <w:r w:rsidRPr="00FC69E6">
        <w:rPr>
          <w:color w:val="231F20"/>
          <w:spacing w:val="-2"/>
        </w:rPr>
        <w:t xml:space="preserve"> </w:t>
      </w:r>
      <w:r w:rsidRPr="00FC69E6">
        <w:rPr>
          <w:color w:val="231F20"/>
        </w:rPr>
        <w:t>est</w:t>
      </w:r>
      <w:r w:rsidRPr="00FC69E6">
        <w:rPr>
          <w:color w:val="231F20"/>
          <w:spacing w:val="-2"/>
        </w:rPr>
        <w:t xml:space="preserve"> </w:t>
      </w:r>
      <w:r w:rsidRPr="00FC69E6">
        <w:rPr>
          <w:color w:val="231F20"/>
        </w:rPr>
        <w:t>aussi</w:t>
      </w:r>
      <w:r w:rsidRPr="00FC69E6">
        <w:rPr>
          <w:color w:val="231F20"/>
          <w:spacing w:val="-2"/>
        </w:rPr>
        <w:t xml:space="preserve"> </w:t>
      </w:r>
      <w:r w:rsidRPr="00FC69E6">
        <w:rPr>
          <w:color w:val="231F20"/>
        </w:rPr>
        <w:t>douce</w:t>
      </w:r>
      <w:r w:rsidRPr="00FC69E6">
        <w:rPr>
          <w:color w:val="231F20"/>
          <w:spacing w:val="-2"/>
        </w:rPr>
        <w:t xml:space="preserve"> </w:t>
      </w:r>
      <w:r w:rsidRPr="00FC69E6">
        <w:rPr>
          <w:color w:val="231F20"/>
        </w:rPr>
        <w:t>que</w:t>
      </w:r>
      <w:r w:rsidRPr="00FC69E6">
        <w:rPr>
          <w:color w:val="231F20"/>
          <w:spacing w:val="-2"/>
        </w:rPr>
        <w:t xml:space="preserve"> </w:t>
      </w:r>
      <w:r w:rsidRPr="00FC69E6">
        <w:rPr>
          <w:color w:val="231F20"/>
        </w:rPr>
        <w:t>le</w:t>
      </w:r>
      <w:r w:rsidRPr="00FC69E6">
        <w:rPr>
          <w:color w:val="231F20"/>
          <w:spacing w:val="-2"/>
        </w:rPr>
        <w:t xml:space="preserve"> </w:t>
      </w:r>
      <w:r w:rsidRPr="00FC69E6">
        <w:rPr>
          <w:color w:val="231F20"/>
        </w:rPr>
        <w:t>miel. (On fait goûter le miel aux enfants.)</w:t>
      </w:r>
    </w:p>
    <w:p w14:paraId="27E1FCE4" w14:textId="77777777" w:rsidR="00E05E95" w:rsidRPr="00FC69E6" w:rsidRDefault="00000000">
      <w:pPr>
        <w:pStyle w:val="Corpsdetexte"/>
        <w:kinsoku w:val="0"/>
        <w:overflowPunct w:val="0"/>
        <w:spacing w:before="1" w:line="234" w:lineRule="exact"/>
        <w:ind w:left="1387"/>
        <w:rPr>
          <w:color w:val="231F20"/>
          <w:spacing w:val="-10"/>
        </w:rPr>
      </w:pPr>
      <w:r w:rsidRPr="00FC69E6">
        <w:rPr>
          <w:color w:val="231F20"/>
        </w:rPr>
        <w:t>Questions</w:t>
      </w:r>
      <w:r w:rsidRPr="00FC69E6">
        <w:rPr>
          <w:color w:val="231F20"/>
          <w:spacing w:val="-23"/>
        </w:rPr>
        <w:t xml:space="preserve"> </w:t>
      </w:r>
      <w:r w:rsidRPr="00FC69E6">
        <w:rPr>
          <w:color w:val="231F20"/>
          <w:spacing w:val="-10"/>
        </w:rPr>
        <w:t>:</w:t>
      </w:r>
    </w:p>
    <w:p w14:paraId="23AF8535" w14:textId="77777777" w:rsidR="00E05E95" w:rsidRPr="00FC69E6" w:rsidRDefault="00000000">
      <w:pPr>
        <w:pStyle w:val="Corpsdetexte"/>
        <w:kinsoku w:val="0"/>
        <w:overflowPunct w:val="0"/>
        <w:spacing w:line="220" w:lineRule="exact"/>
        <w:ind w:left="1387"/>
        <w:rPr>
          <w:color w:val="231F20"/>
          <w:spacing w:val="-12"/>
        </w:rPr>
      </w:pPr>
      <w:r w:rsidRPr="00FC69E6">
        <w:rPr>
          <w:color w:val="231F20"/>
        </w:rPr>
        <w:t>Est-ce</w:t>
      </w:r>
      <w:r w:rsidRPr="00FC69E6">
        <w:rPr>
          <w:color w:val="231F20"/>
          <w:spacing w:val="-7"/>
        </w:rPr>
        <w:t xml:space="preserve"> </w:t>
      </w:r>
      <w:r w:rsidRPr="00FC69E6">
        <w:rPr>
          <w:color w:val="231F20"/>
        </w:rPr>
        <w:t>que</w:t>
      </w:r>
      <w:r w:rsidRPr="00FC69E6">
        <w:rPr>
          <w:color w:val="231F20"/>
          <w:spacing w:val="-3"/>
        </w:rPr>
        <w:t xml:space="preserve"> </w:t>
      </w:r>
      <w:r w:rsidRPr="00FC69E6">
        <w:rPr>
          <w:color w:val="231F20"/>
        </w:rPr>
        <w:t>vous</w:t>
      </w:r>
      <w:r w:rsidRPr="00FC69E6">
        <w:rPr>
          <w:color w:val="231F20"/>
          <w:spacing w:val="-3"/>
        </w:rPr>
        <w:t xml:space="preserve"> </w:t>
      </w:r>
      <w:r w:rsidRPr="00FC69E6">
        <w:rPr>
          <w:color w:val="231F20"/>
        </w:rPr>
        <w:t>avez</w:t>
      </w:r>
      <w:r w:rsidRPr="00FC69E6">
        <w:rPr>
          <w:color w:val="231F20"/>
          <w:spacing w:val="-2"/>
        </w:rPr>
        <w:t xml:space="preserve"> </w:t>
      </w:r>
      <w:r w:rsidRPr="00FC69E6">
        <w:rPr>
          <w:color w:val="231F20"/>
        </w:rPr>
        <w:t>aimé</w:t>
      </w:r>
      <w:r w:rsidRPr="00FC69E6">
        <w:rPr>
          <w:color w:val="231F20"/>
          <w:spacing w:val="-24"/>
        </w:rPr>
        <w:t xml:space="preserve"> </w:t>
      </w:r>
      <w:r w:rsidRPr="00FC69E6">
        <w:rPr>
          <w:color w:val="231F20"/>
          <w:spacing w:val="-12"/>
        </w:rPr>
        <w:t>?</w:t>
      </w:r>
    </w:p>
    <w:p w14:paraId="1F95F595" w14:textId="77777777" w:rsidR="00E05E95" w:rsidRPr="00FC69E6" w:rsidRDefault="00000000">
      <w:pPr>
        <w:pStyle w:val="Corpsdetexte"/>
        <w:kinsoku w:val="0"/>
        <w:overflowPunct w:val="0"/>
        <w:spacing w:before="8" w:line="213" w:lineRule="auto"/>
        <w:ind w:left="1387" w:right="1610"/>
        <w:rPr>
          <w:color w:val="231F20"/>
        </w:rPr>
      </w:pPr>
      <w:r w:rsidRPr="00FC69E6">
        <w:rPr>
          <w:color w:val="231F20"/>
        </w:rPr>
        <w:t>Qu’est-ce</w:t>
      </w:r>
      <w:r w:rsidRPr="00FC69E6">
        <w:rPr>
          <w:color w:val="231F20"/>
          <w:spacing w:val="-5"/>
        </w:rPr>
        <w:t xml:space="preserve"> </w:t>
      </w:r>
      <w:r w:rsidRPr="00FC69E6">
        <w:rPr>
          <w:color w:val="231F20"/>
        </w:rPr>
        <w:t>que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goût</w:t>
      </w:r>
      <w:r w:rsidRPr="00FC69E6">
        <w:rPr>
          <w:color w:val="231F20"/>
          <w:spacing w:val="-3"/>
        </w:rPr>
        <w:t xml:space="preserve"> </w:t>
      </w:r>
      <w:r w:rsidRPr="00FC69E6">
        <w:rPr>
          <w:color w:val="231F20"/>
        </w:rPr>
        <w:t>du</w:t>
      </w:r>
      <w:r w:rsidRPr="00FC69E6">
        <w:rPr>
          <w:color w:val="231F20"/>
          <w:spacing w:val="-3"/>
        </w:rPr>
        <w:t xml:space="preserve"> </w:t>
      </w:r>
      <w:r w:rsidRPr="00FC69E6">
        <w:rPr>
          <w:color w:val="231F20"/>
        </w:rPr>
        <w:t>miel</w:t>
      </w:r>
      <w:r w:rsidRPr="00FC69E6">
        <w:rPr>
          <w:color w:val="231F20"/>
          <w:spacing w:val="-3"/>
        </w:rPr>
        <w:t xml:space="preserve"> </w:t>
      </w:r>
      <w:r w:rsidRPr="00FC69E6">
        <w:rPr>
          <w:color w:val="231F20"/>
        </w:rPr>
        <w:t>vous</w:t>
      </w:r>
      <w:r w:rsidRPr="00FC69E6">
        <w:rPr>
          <w:color w:val="231F20"/>
          <w:spacing w:val="-3"/>
        </w:rPr>
        <w:t xml:space="preserve"> </w:t>
      </w:r>
      <w:r w:rsidRPr="00FC69E6">
        <w:rPr>
          <w:color w:val="231F20"/>
        </w:rPr>
        <w:t>rappelle</w:t>
      </w:r>
      <w:r w:rsidRPr="00FC69E6">
        <w:rPr>
          <w:color w:val="231F20"/>
          <w:spacing w:val="-24"/>
        </w:rPr>
        <w:t xml:space="preserve"> </w:t>
      </w:r>
      <w:r w:rsidRPr="00FC69E6">
        <w:rPr>
          <w:color w:val="231F20"/>
        </w:rPr>
        <w:t>?</w:t>
      </w:r>
      <w:r w:rsidRPr="00FC69E6">
        <w:rPr>
          <w:color w:val="231F20"/>
          <w:spacing w:val="-3"/>
        </w:rPr>
        <w:t xml:space="preserve"> </w:t>
      </w:r>
      <w:r w:rsidRPr="00FC69E6">
        <w:rPr>
          <w:color w:val="231F20"/>
        </w:rPr>
        <w:t>Une</w:t>
      </w:r>
      <w:r w:rsidRPr="00FC69E6">
        <w:rPr>
          <w:color w:val="231F20"/>
          <w:spacing w:val="-3"/>
        </w:rPr>
        <w:t xml:space="preserve"> </w:t>
      </w:r>
      <w:r w:rsidRPr="00FC69E6">
        <w:rPr>
          <w:color w:val="231F20"/>
        </w:rPr>
        <w:t>personne, une aventure, quelque chose d’autre</w:t>
      </w:r>
      <w:r w:rsidRPr="00FC69E6">
        <w:rPr>
          <w:color w:val="231F20"/>
          <w:spacing w:val="-12"/>
        </w:rPr>
        <w:t xml:space="preserve"> </w:t>
      </w:r>
      <w:r w:rsidRPr="00FC69E6">
        <w:rPr>
          <w:color w:val="231F20"/>
        </w:rPr>
        <w:t>?</w:t>
      </w:r>
    </w:p>
    <w:p w14:paraId="56FB18DD" w14:textId="77777777" w:rsidR="00E05E95" w:rsidRPr="00FC69E6" w:rsidRDefault="00E05E95">
      <w:pPr>
        <w:pStyle w:val="Corpsdetexte"/>
        <w:kinsoku w:val="0"/>
        <w:overflowPunct w:val="0"/>
        <w:spacing w:before="11"/>
        <w:rPr>
          <w:sz w:val="15"/>
          <w:szCs w:val="15"/>
        </w:rPr>
      </w:pPr>
    </w:p>
    <w:p w14:paraId="79F5B7EA" w14:textId="77777777" w:rsidR="00E05E95" w:rsidRPr="00FC69E6" w:rsidRDefault="00000000">
      <w:pPr>
        <w:pStyle w:val="Corpsdetexte"/>
        <w:kinsoku w:val="0"/>
        <w:overflowPunct w:val="0"/>
        <w:spacing w:line="213" w:lineRule="auto"/>
        <w:ind w:left="1387" w:right="1634"/>
        <w:jc w:val="both"/>
        <w:rPr>
          <w:color w:val="231F20"/>
        </w:rPr>
      </w:pPr>
      <w:r w:rsidRPr="00FC69E6">
        <w:rPr>
          <w:color w:val="231F20"/>
        </w:rPr>
        <w:t>Le</w:t>
      </w:r>
      <w:r w:rsidRPr="00FC69E6">
        <w:rPr>
          <w:color w:val="231F20"/>
          <w:spacing w:val="-5"/>
        </w:rPr>
        <w:t xml:space="preserve"> </w:t>
      </w:r>
      <w:r w:rsidRPr="00FC69E6">
        <w:rPr>
          <w:color w:val="231F20"/>
        </w:rPr>
        <w:t>miel</w:t>
      </w:r>
      <w:r w:rsidRPr="00FC69E6">
        <w:rPr>
          <w:color w:val="231F20"/>
          <w:spacing w:val="-5"/>
        </w:rPr>
        <w:t xml:space="preserve"> </w:t>
      </w:r>
      <w:r w:rsidRPr="00FC69E6">
        <w:rPr>
          <w:color w:val="231F20"/>
        </w:rPr>
        <w:t>peut</w:t>
      </w:r>
      <w:r w:rsidRPr="00FC69E6">
        <w:rPr>
          <w:color w:val="231F20"/>
          <w:spacing w:val="-5"/>
        </w:rPr>
        <w:t xml:space="preserve"> </w:t>
      </w:r>
      <w:r w:rsidRPr="00FC69E6">
        <w:rPr>
          <w:color w:val="231F20"/>
        </w:rPr>
        <w:t>également</w:t>
      </w:r>
      <w:r w:rsidRPr="00FC69E6">
        <w:rPr>
          <w:color w:val="231F20"/>
          <w:spacing w:val="-5"/>
        </w:rPr>
        <w:t xml:space="preserve"> </w:t>
      </w:r>
      <w:r w:rsidRPr="00FC69E6">
        <w:rPr>
          <w:color w:val="231F20"/>
        </w:rPr>
        <w:t>être</w:t>
      </w:r>
      <w:r w:rsidRPr="00FC69E6">
        <w:rPr>
          <w:color w:val="231F20"/>
          <w:spacing w:val="-5"/>
        </w:rPr>
        <w:t xml:space="preserve"> </w:t>
      </w:r>
      <w:r w:rsidRPr="00FC69E6">
        <w:rPr>
          <w:color w:val="231F20"/>
        </w:rPr>
        <w:t>utilisé</w:t>
      </w:r>
      <w:r w:rsidRPr="00FC69E6">
        <w:rPr>
          <w:color w:val="231F20"/>
          <w:spacing w:val="-5"/>
        </w:rPr>
        <w:t xml:space="preserve"> </w:t>
      </w:r>
      <w:r w:rsidRPr="00FC69E6">
        <w:rPr>
          <w:color w:val="231F20"/>
        </w:rPr>
        <w:t>pour</w:t>
      </w:r>
      <w:r w:rsidRPr="00FC69E6">
        <w:rPr>
          <w:color w:val="231F20"/>
          <w:spacing w:val="-5"/>
        </w:rPr>
        <w:t xml:space="preserve"> </w:t>
      </w:r>
      <w:r w:rsidRPr="00FC69E6">
        <w:rPr>
          <w:color w:val="231F20"/>
        </w:rPr>
        <w:t>nous</w:t>
      </w:r>
      <w:r w:rsidRPr="00FC69E6">
        <w:rPr>
          <w:color w:val="231F20"/>
          <w:spacing w:val="-5"/>
        </w:rPr>
        <w:t xml:space="preserve"> </w:t>
      </w:r>
      <w:r w:rsidRPr="00FC69E6">
        <w:rPr>
          <w:color w:val="231F20"/>
        </w:rPr>
        <w:t>guérir</w:t>
      </w:r>
      <w:r w:rsidRPr="00FC69E6">
        <w:rPr>
          <w:color w:val="231F20"/>
          <w:spacing w:val="-5"/>
        </w:rPr>
        <w:t xml:space="preserve"> </w:t>
      </w:r>
      <w:r w:rsidRPr="00FC69E6">
        <w:rPr>
          <w:color w:val="231F20"/>
        </w:rPr>
        <w:t>lorsque nous sommes malades. Il est aussi utilisé pour fabriquer des médicaments. Et des bonbons</w:t>
      </w:r>
      <w:r w:rsidRPr="00FC69E6">
        <w:rPr>
          <w:color w:val="231F20"/>
          <w:spacing w:val="-8"/>
        </w:rPr>
        <w:t xml:space="preserve"> </w:t>
      </w:r>
      <w:r w:rsidRPr="00FC69E6">
        <w:rPr>
          <w:color w:val="231F20"/>
        </w:rPr>
        <w:t>!</w:t>
      </w:r>
    </w:p>
    <w:p w14:paraId="629D7FD8" w14:textId="77777777" w:rsidR="00E05E95" w:rsidRPr="00FC69E6" w:rsidRDefault="00E05E95">
      <w:pPr>
        <w:pStyle w:val="Corpsdetexte"/>
        <w:kinsoku w:val="0"/>
        <w:overflowPunct w:val="0"/>
        <w:spacing w:before="10"/>
        <w:rPr>
          <w:sz w:val="15"/>
          <w:szCs w:val="15"/>
        </w:rPr>
      </w:pPr>
    </w:p>
    <w:p w14:paraId="4F3E7AC7" w14:textId="77777777" w:rsidR="00E05E95" w:rsidRPr="00FC69E6" w:rsidRDefault="00000000">
      <w:pPr>
        <w:pStyle w:val="Corpsdetexte"/>
        <w:kinsoku w:val="0"/>
        <w:overflowPunct w:val="0"/>
        <w:spacing w:line="213" w:lineRule="auto"/>
        <w:ind w:left="1387" w:right="1664"/>
        <w:jc w:val="both"/>
        <w:rPr>
          <w:color w:val="231F20"/>
        </w:rPr>
      </w:pPr>
      <w:r w:rsidRPr="00FC69E6">
        <w:rPr>
          <w:color w:val="231F20"/>
        </w:rPr>
        <w:t>On</w:t>
      </w:r>
      <w:r w:rsidRPr="00FC69E6">
        <w:rPr>
          <w:color w:val="231F20"/>
          <w:spacing w:val="-4"/>
        </w:rPr>
        <w:t xml:space="preserve"> </w:t>
      </w:r>
      <w:r w:rsidRPr="00FC69E6">
        <w:rPr>
          <w:color w:val="231F20"/>
        </w:rPr>
        <w:t>termine</w:t>
      </w:r>
      <w:r w:rsidRPr="00FC69E6">
        <w:rPr>
          <w:color w:val="231F20"/>
          <w:spacing w:val="-4"/>
        </w:rPr>
        <w:t xml:space="preserve"> </w:t>
      </w:r>
      <w:r w:rsidRPr="00FC69E6">
        <w:rPr>
          <w:color w:val="231F20"/>
        </w:rPr>
        <w:t>par</w:t>
      </w:r>
      <w:r w:rsidRPr="00FC69E6">
        <w:rPr>
          <w:color w:val="231F20"/>
          <w:spacing w:val="-4"/>
        </w:rPr>
        <w:t xml:space="preserve"> </w:t>
      </w:r>
      <w:r w:rsidRPr="00FC69E6">
        <w:rPr>
          <w:color w:val="231F20"/>
        </w:rPr>
        <w:t>un</w:t>
      </w:r>
      <w:r w:rsidRPr="00FC69E6">
        <w:rPr>
          <w:color w:val="231F20"/>
          <w:spacing w:val="-4"/>
        </w:rPr>
        <w:t xml:space="preserve"> </w:t>
      </w:r>
      <w:r w:rsidRPr="00FC69E6">
        <w:rPr>
          <w:color w:val="231F20"/>
        </w:rPr>
        <w:t>poème</w:t>
      </w:r>
      <w:r w:rsidRPr="00FC69E6">
        <w:rPr>
          <w:color w:val="231F20"/>
          <w:spacing w:val="-4"/>
        </w:rPr>
        <w:t xml:space="preserve"> </w:t>
      </w:r>
      <w:r w:rsidRPr="00FC69E6">
        <w:rPr>
          <w:color w:val="231F20"/>
        </w:rPr>
        <w:t>qui</w:t>
      </w:r>
      <w:r w:rsidRPr="00FC69E6">
        <w:rPr>
          <w:color w:val="231F20"/>
          <w:spacing w:val="-4"/>
        </w:rPr>
        <w:t xml:space="preserve"> </w:t>
      </w:r>
      <w:r w:rsidRPr="00FC69E6">
        <w:rPr>
          <w:color w:val="231F20"/>
        </w:rPr>
        <w:t>raconte</w:t>
      </w:r>
      <w:r w:rsidRPr="00FC69E6">
        <w:rPr>
          <w:color w:val="231F20"/>
          <w:spacing w:val="-4"/>
        </w:rPr>
        <w:t xml:space="preserve"> </w:t>
      </w:r>
      <w:r w:rsidRPr="00FC69E6">
        <w:rPr>
          <w:color w:val="231F20"/>
        </w:rPr>
        <w:t>que</w:t>
      </w:r>
      <w:r w:rsidRPr="00FC69E6">
        <w:rPr>
          <w:color w:val="231F20"/>
          <w:spacing w:val="-4"/>
        </w:rPr>
        <w:t xml:space="preserve"> </w:t>
      </w:r>
      <w:r w:rsidRPr="00FC69E6">
        <w:rPr>
          <w:color w:val="231F20"/>
        </w:rPr>
        <w:t>Dieu</w:t>
      </w:r>
      <w:r w:rsidRPr="00FC69E6">
        <w:rPr>
          <w:color w:val="231F20"/>
          <w:spacing w:val="-4"/>
        </w:rPr>
        <w:t xml:space="preserve"> </w:t>
      </w:r>
      <w:r w:rsidRPr="00FC69E6">
        <w:rPr>
          <w:color w:val="231F20"/>
        </w:rPr>
        <w:t>est</w:t>
      </w:r>
      <w:r w:rsidRPr="00FC69E6">
        <w:rPr>
          <w:color w:val="231F20"/>
          <w:spacing w:val="-4"/>
        </w:rPr>
        <w:t xml:space="preserve"> </w:t>
      </w:r>
      <w:r w:rsidRPr="00FC69E6">
        <w:rPr>
          <w:color w:val="231F20"/>
        </w:rPr>
        <w:t>comme un bonbon, délicieux et qui nous remplit de joie.</w:t>
      </w:r>
    </w:p>
    <w:p w14:paraId="2AF9010E" w14:textId="77777777" w:rsidR="00E05E95" w:rsidRPr="00FC69E6" w:rsidRDefault="00E05E95">
      <w:pPr>
        <w:pStyle w:val="Corpsdetexte"/>
        <w:kinsoku w:val="0"/>
        <w:overflowPunct w:val="0"/>
        <w:rPr>
          <w:sz w:val="20"/>
          <w:szCs w:val="20"/>
        </w:rPr>
      </w:pPr>
    </w:p>
    <w:p w14:paraId="2DAA4AFB" w14:textId="77777777" w:rsidR="00E05E95" w:rsidRPr="00FC69E6" w:rsidRDefault="00E05E95">
      <w:pPr>
        <w:pStyle w:val="Corpsdetexte"/>
        <w:kinsoku w:val="0"/>
        <w:overflowPunct w:val="0"/>
        <w:rPr>
          <w:sz w:val="20"/>
          <w:szCs w:val="20"/>
        </w:rPr>
      </w:pPr>
    </w:p>
    <w:p w14:paraId="790B514D" w14:textId="77777777" w:rsidR="00E05E95" w:rsidRPr="00FC69E6" w:rsidRDefault="00E05E95">
      <w:pPr>
        <w:pStyle w:val="Corpsdetexte"/>
        <w:kinsoku w:val="0"/>
        <w:overflowPunct w:val="0"/>
        <w:rPr>
          <w:sz w:val="20"/>
          <w:szCs w:val="20"/>
        </w:rPr>
      </w:pPr>
    </w:p>
    <w:p w14:paraId="423AFA2C" w14:textId="77777777" w:rsidR="00E05E95" w:rsidRPr="00FC69E6" w:rsidRDefault="00E05E95">
      <w:pPr>
        <w:pStyle w:val="Corpsdetexte"/>
        <w:kinsoku w:val="0"/>
        <w:overflowPunct w:val="0"/>
        <w:rPr>
          <w:sz w:val="20"/>
          <w:szCs w:val="20"/>
        </w:rPr>
      </w:pPr>
    </w:p>
    <w:p w14:paraId="6B9C45EB" w14:textId="77777777" w:rsidR="00E05E95" w:rsidRPr="00FC69E6" w:rsidRDefault="00E05E95">
      <w:pPr>
        <w:pStyle w:val="Corpsdetexte"/>
        <w:kinsoku w:val="0"/>
        <w:overflowPunct w:val="0"/>
        <w:rPr>
          <w:sz w:val="20"/>
          <w:szCs w:val="20"/>
        </w:rPr>
      </w:pPr>
    </w:p>
    <w:p w14:paraId="653343B3" w14:textId="77777777" w:rsidR="00E05E95" w:rsidRPr="00FC69E6" w:rsidRDefault="00E05E95">
      <w:pPr>
        <w:pStyle w:val="Corpsdetexte"/>
        <w:kinsoku w:val="0"/>
        <w:overflowPunct w:val="0"/>
        <w:rPr>
          <w:sz w:val="20"/>
          <w:szCs w:val="20"/>
        </w:rPr>
      </w:pPr>
    </w:p>
    <w:p w14:paraId="7AB929A1" w14:textId="77777777" w:rsidR="00E05E95" w:rsidRPr="00FC69E6" w:rsidRDefault="00E05E95">
      <w:pPr>
        <w:pStyle w:val="Corpsdetexte"/>
        <w:kinsoku w:val="0"/>
        <w:overflowPunct w:val="0"/>
        <w:rPr>
          <w:sz w:val="20"/>
          <w:szCs w:val="20"/>
        </w:rPr>
      </w:pPr>
    </w:p>
    <w:p w14:paraId="2C7EEC24" w14:textId="77777777" w:rsidR="00E05E95" w:rsidRPr="00FC69E6" w:rsidRDefault="00E05E95">
      <w:pPr>
        <w:pStyle w:val="Corpsdetexte"/>
        <w:kinsoku w:val="0"/>
        <w:overflowPunct w:val="0"/>
        <w:rPr>
          <w:sz w:val="20"/>
          <w:szCs w:val="20"/>
        </w:rPr>
      </w:pPr>
    </w:p>
    <w:p w14:paraId="1C35F53A" w14:textId="77777777" w:rsidR="00E05E95" w:rsidRPr="00FC69E6" w:rsidRDefault="00E05E95">
      <w:pPr>
        <w:pStyle w:val="Corpsdetexte"/>
        <w:kinsoku w:val="0"/>
        <w:overflowPunct w:val="0"/>
        <w:rPr>
          <w:sz w:val="20"/>
          <w:szCs w:val="20"/>
        </w:rPr>
      </w:pPr>
    </w:p>
    <w:p w14:paraId="5D0D64DF" w14:textId="77777777" w:rsidR="00E05E95" w:rsidRPr="00FC69E6" w:rsidRDefault="00E05E95">
      <w:pPr>
        <w:pStyle w:val="Corpsdetexte"/>
        <w:kinsoku w:val="0"/>
        <w:overflowPunct w:val="0"/>
        <w:rPr>
          <w:sz w:val="20"/>
          <w:szCs w:val="20"/>
        </w:rPr>
      </w:pPr>
    </w:p>
    <w:p w14:paraId="65E39EB1" w14:textId="77777777" w:rsidR="00E05E95" w:rsidRPr="00FC69E6" w:rsidRDefault="00E05E95">
      <w:pPr>
        <w:pStyle w:val="Corpsdetexte"/>
        <w:kinsoku w:val="0"/>
        <w:overflowPunct w:val="0"/>
        <w:rPr>
          <w:sz w:val="20"/>
          <w:szCs w:val="20"/>
        </w:rPr>
      </w:pPr>
    </w:p>
    <w:p w14:paraId="684BEAC7" w14:textId="77777777" w:rsidR="00E05E95" w:rsidRPr="00FC69E6" w:rsidRDefault="00E05E95">
      <w:pPr>
        <w:pStyle w:val="Corpsdetexte"/>
        <w:kinsoku w:val="0"/>
        <w:overflowPunct w:val="0"/>
        <w:rPr>
          <w:sz w:val="20"/>
          <w:szCs w:val="20"/>
        </w:rPr>
      </w:pPr>
    </w:p>
    <w:p w14:paraId="437AC582" w14:textId="77777777" w:rsidR="00E05E95" w:rsidRPr="00FC69E6" w:rsidRDefault="00000000">
      <w:pPr>
        <w:pStyle w:val="Corpsdetexte"/>
        <w:kinsoku w:val="0"/>
        <w:overflowPunct w:val="0"/>
        <w:spacing w:before="10"/>
        <w:rPr>
          <w:sz w:val="12"/>
          <w:szCs w:val="12"/>
        </w:rPr>
      </w:pPr>
      <w:r>
        <w:pict w14:anchorId="2B5581BF">
          <v:rect id="_x0000_s1153" style="position:absolute;margin-left:42.35pt;margin-top:9.95pt;width:9pt;height:7pt;z-index:32;mso-wrap-distance-left:0;mso-wrap-distance-right:0;mso-position-horizontal-relative:page;mso-position-vertical-relative:text" o:allowincell="f" filled="f" stroked="f">
            <v:textbox inset="0,0,0,0">
              <w:txbxContent>
                <w:p w14:paraId="1D802164"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2E084CE8">
                      <v:shape id="_x0000_i1067" type="#_x0000_t75" style="width:9pt;height:7.2pt">
                        <v:imagedata r:id="rId30" o:title=""/>
                      </v:shape>
                    </w:pict>
                  </w:r>
                </w:p>
                <w:p w14:paraId="578DC8FA"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57F7F7AC" w14:textId="77777777" w:rsidR="00E05E95" w:rsidRPr="00FC69E6" w:rsidRDefault="00E05E95">
      <w:pPr>
        <w:pStyle w:val="Corpsdetexte"/>
        <w:kinsoku w:val="0"/>
        <w:overflowPunct w:val="0"/>
        <w:spacing w:before="10"/>
        <w:rPr>
          <w:sz w:val="12"/>
          <w:szCs w:val="12"/>
        </w:rPr>
        <w:sectPr w:rsidR="00E05E95" w:rsidRPr="00FC69E6">
          <w:pgSz w:w="8400" w:h="11910"/>
          <w:pgMar w:top="0" w:right="0" w:bottom="280" w:left="0" w:header="720" w:footer="720" w:gutter="0"/>
          <w:cols w:space="720"/>
          <w:noEndnote/>
        </w:sectPr>
      </w:pPr>
    </w:p>
    <w:p w14:paraId="5EE56D74" w14:textId="77777777" w:rsidR="00E05E95" w:rsidRPr="00FC69E6" w:rsidRDefault="00000000">
      <w:pPr>
        <w:pStyle w:val="Corpsdetexte"/>
        <w:kinsoku w:val="0"/>
        <w:overflowPunct w:val="0"/>
        <w:rPr>
          <w:sz w:val="20"/>
          <w:szCs w:val="20"/>
        </w:rPr>
      </w:pPr>
      <w:r>
        <w:lastRenderedPageBreak/>
        <w:pict w14:anchorId="0A5F46B8">
          <v:rect id="_x0000_s1154" style="position:absolute;margin-left:357.95pt;margin-top:0;width:62pt;height:118pt;z-index:34;mso-position-horizontal-relative:page;mso-position-vertical-relative:page" o:allowincell="f" filled="f" stroked="f">
            <v:textbox inset="0,0,0,0">
              <w:txbxContent>
                <w:p w14:paraId="17C2D782" w14:textId="77777777" w:rsidR="00E05E95" w:rsidRPr="00FC69E6" w:rsidRDefault="00000000">
                  <w:pPr>
                    <w:widowControl/>
                    <w:autoSpaceDE/>
                    <w:autoSpaceDN/>
                    <w:adjustRightInd/>
                    <w:spacing w:line="2360" w:lineRule="atLeast"/>
                    <w:rPr>
                      <w:rFonts w:ascii="Times New Roman" w:hAnsi="Times New Roman" w:cs="Times New Roman"/>
                      <w:sz w:val="24"/>
                      <w:szCs w:val="24"/>
                    </w:rPr>
                  </w:pPr>
                  <w:r>
                    <w:rPr>
                      <w:rFonts w:ascii="Times New Roman" w:hAnsi="Times New Roman" w:cs="Times New Roman"/>
                      <w:sz w:val="24"/>
                      <w:szCs w:val="24"/>
                    </w:rPr>
                    <w:pict w14:anchorId="0F7B2F55">
                      <v:shape id="_x0000_i1069" type="#_x0000_t75" style="width:61.2pt;height:117.6pt">
                        <v:imagedata r:id="rId31" o:title=""/>
                      </v:shape>
                    </w:pict>
                  </w:r>
                </w:p>
                <w:p w14:paraId="28D257F1" w14:textId="77777777" w:rsidR="00E05E95" w:rsidRPr="00FC69E6" w:rsidRDefault="00E05E95">
                  <w:pPr>
                    <w:rPr>
                      <w:rFonts w:ascii="Times New Roman" w:hAnsi="Times New Roman" w:cs="Times New Roman"/>
                      <w:sz w:val="24"/>
                      <w:szCs w:val="24"/>
                    </w:rPr>
                  </w:pPr>
                </w:p>
              </w:txbxContent>
            </v:textbox>
            <w10:wrap anchorx="page" anchory="page"/>
          </v:rect>
        </w:pict>
      </w:r>
    </w:p>
    <w:p w14:paraId="22A4F188" w14:textId="77777777" w:rsidR="00E05E95" w:rsidRPr="00FC69E6" w:rsidRDefault="00E05E95">
      <w:pPr>
        <w:pStyle w:val="Corpsdetexte"/>
        <w:kinsoku w:val="0"/>
        <w:overflowPunct w:val="0"/>
        <w:rPr>
          <w:sz w:val="20"/>
          <w:szCs w:val="20"/>
        </w:rPr>
      </w:pPr>
    </w:p>
    <w:p w14:paraId="2CD2A195" w14:textId="77777777" w:rsidR="00E05E95" w:rsidRPr="00FC69E6" w:rsidRDefault="00E05E95">
      <w:pPr>
        <w:pStyle w:val="Corpsdetexte"/>
        <w:kinsoku w:val="0"/>
        <w:overflowPunct w:val="0"/>
        <w:rPr>
          <w:sz w:val="20"/>
          <w:szCs w:val="20"/>
        </w:rPr>
      </w:pPr>
    </w:p>
    <w:p w14:paraId="278DAD4B" w14:textId="77777777" w:rsidR="00E05E95" w:rsidRPr="00FC69E6" w:rsidRDefault="00E05E95">
      <w:pPr>
        <w:pStyle w:val="Corpsdetexte"/>
        <w:kinsoku w:val="0"/>
        <w:overflowPunct w:val="0"/>
        <w:rPr>
          <w:sz w:val="20"/>
          <w:szCs w:val="20"/>
        </w:rPr>
      </w:pPr>
    </w:p>
    <w:p w14:paraId="013DD9C3" w14:textId="77777777" w:rsidR="00E05E95" w:rsidRPr="00FC69E6" w:rsidRDefault="00E05E95">
      <w:pPr>
        <w:pStyle w:val="Corpsdetexte"/>
        <w:kinsoku w:val="0"/>
        <w:overflowPunct w:val="0"/>
        <w:rPr>
          <w:sz w:val="20"/>
          <w:szCs w:val="20"/>
        </w:rPr>
      </w:pPr>
    </w:p>
    <w:p w14:paraId="3CD7B434" w14:textId="77777777" w:rsidR="00E05E95" w:rsidRPr="00FC69E6" w:rsidRDefault="00E05E95">
      <w:pPr>
        <w:pStyle w:val="Corpsdetexte"/>
        <w:kinsoku w:val="0"/>
        <w:overflowPunct w:val="0"/>
        <w:rPr>
          <w:sz w:val="20"/>
          <w:szCs w:val="20"/>
        </w:rPr>
      </w:pPr>
    </w:p>
    <w:p w14:paraId="3A2908BB" w14:textId="77777777" w:rsidR="00E05E95" w:rsidRPr="00FC69E6" w:rsidRDefault="00E05E95">
      <w:pPr>
        <w:pStyle w:val="Corpsdetexte"/>
        <w:kinsoku w:val="0"/>
        <w:overflowPunct w:val="0"/>
        <w:rPr>
          <w:sz w:val="20"/>
          <w:szCs w:val="20"/>
        </w:rPr>
      </w:pPr>
    </w:p>
    <w:p w14:paraId="5340CB12" w14:textId="77777777" w:rsidR="00E05E95" w:rsidRPr="00FC69E6" w:rsidRDefault="00E05E95">
      <w:pPr>
        <w:pStyle w:val="Corpsdetexte"/>
        <w:kinsoku w:val="0"/>
        <w:overflowPunct w:val="0"/>
        <w:rPr>
          <w:sz w:val="20"/>
          <w:szCs w:val="20"/>
        </w:rPr>
      </w:pPr>
    </w:p>
    <w:p w14:paraId="77BB42E8" w14:textId="77777777" w:rsidR="00E05E95" w:rsidRPr="00FC69E6" w:rsidRDefault="00E05E95">
      <w:pPr>
        <w:pStyle w:val="Corpsdetexte"/>
        <w:kinsoku w:val="0"/>
        <w:overflowPunct w:val="0"/>
        <w:rPr>
          <w:sz w:val="20"/>
          <w:szCs w:val="20"/>
        </w:rPr>
      </w:pPr>
    </w:p>
    <w:p w14:paraId="6602C886" w14:textId="77777777" w:rsidR="00E05E95" w:rsidRPr="00FC69E6" w:rsidRDefault="00E05E95">
      <w:pPr>
        <w:pStyle w:val="Corpsdetexte"/>
        <w:kinsoku w:val="0"/>
        <w:overflowPunct w:val="0"/>
        <w:rPr>
          <w:sz w:val="20"/>
          <w:szCs w:val="20"/>
        </w:rPr>
      </w:pPr>
    </w:p>
    <w:p w14:paraId="13D39B78" w14:textId="77777777" w:rsidR="00E05E95" w:rsidRPr="00FC69E6" w:rsidRDefault="00E05E95">
      <w:pPr>
        <w:pStyle w:val="Corpsdetexte"/>
        <w:kinsoku w:val="0"/>
        <w:overflowPunct w:val="0"/>
        <w:rPr>
          <w:sz w:val="20"/>
          <w:szCs w:val="20"/>
        </w:rPr>
      </w:pPr>
    </w:p>
    <w:p w14:paraId="37FFF574" w14:textId="77777777" w:rsidR="00E05E95" w:rsidRPr="00FC69E6" w:rsidRDefault="00E05E95">
      <w:pPr>
        <w:pStyle w:val="Corpsdetexte"/>
        <w:kinsoku w:val="0"/>
        <w:overflowPunct w:val="0"/>
        <w:spacing w:before="12"/>
        <w:rPr>
          <w:sz w:val="22"/>
          <w:szCs w:val="22"/>
        </w:rPr>
      </w:pPr>
    </w:p>
    <w:p w14:paraId="71783915" w14:textId="77777777" w:rsidR="00E05E95" w:rsidRPr="00FC69E6" w:rsidRDefault="000860A8">
      <w:pPr>
        <w:pStyle w:val="Corpsdetexte"/>
        <w:kinsoku w:val="0"/>
        <w:overflowPunct w:val="0"/>
        <w:ind w:left="1366"/>
        <w:rPr>
          <w:sz w:val="20"/>
          <w:szCs w:val="20"/>
        </w:rPr>
      </w:pPr>
      <w:r>
        <w:rPr>
          <w:sz w:val="20"/>
          <w:szCs w:val="20"/>
        </w:rPr>
        <w:pict w14:anchorId="0428BB84">
          <v:shape id="_x0000_i1070" type="#_x0000_t75" style="width:283.2pt;height:377.4pt">
            <v:imagedata r:id="rId32" o:title=""/>
          </v:shape>
        </w:pict>
      </w:r>
    </w:p>
    <w:p w14:paraId="2C32C195" w14:textId="77777777" w:rsidR="00E05E95" w:rsidRPr="00FC69E6" w:rsidRDefault="00E05E95">
      <w:pPr>
        <w:pStyle w:val="Corpsdetexte"/>
        <w:kinsoku w:val="0"/>
        <w:overflowPunct w:val="0"/>
        <w:spacing w:before="6"/>
        <w:rPr>
          <w:sz w:val="24"/>
          <w:szCs w:val="24"/>
        </w:rPr>
      </w:pPr>
    </w:p>
    <w:p w14:paraId="32393AC9" w14:textId="77777777" w:rsidR="00E05E95" w:rsidRPr="00FC69E6" w:rsidRDefault="00000000">
      <w:pPr>
        <w:pStyle w:val="Corpsdetexte"/>
        <w:kinsoku w:val="0"/>
        <w:overflowPunct w:val="0"/>
        <w:spacing w:before="95"/>
        <w:ind w:right="822"/>
        <w:jc w:val="right"/>
        <w:rPr>
          <w:rFonts w:ascii="Arial" w:hAnsi="Arial" w:cs="Arial"/>
          <w:color w:val="ED156E"/>
          <w:spacing w:val="-5"/>
          <w:w w:val="105"/>
        </w:rPr>
      </w:pPr>
      <w:r w:rsidRPr="00FC69E6">
        <w:rPr>
          <w:rFonts w:ascii="Arial" w:hAnsi="Arial" w:cs="Arial"/>
          <w:color w:val="ED156E"/>
          <w:spacing w:val="-5"/>
          <w:w w:val="105"/>
        </w:rPr>
        <w:t>17</w:t>
      </w:r>
    </w:p>
    <w:p w14:paraId="5890F9B3" w14:textId="77777777" w:rsidR="00E05E95" w:rsidRPr="00FC69E6" w:rsidRDefault="00E05E95">
      <w:pPr>
        <w:pStyle w:val="Corpsdetexte"/>
        <w:kinsoku w:val="0"/>
        <w:overflowPunct w:val="0"/>
        <w:spacing w:before="95"/>
        <w:ind w:right="822"/>
        <w:jc w:val="right"/>
        <w:rPr>
          <w:rFonts w:ascii="Arial" w:hAnsi="Arial" w:cs="Arial"/>
          <w:color w:val="ED156E"/>
          <w:spacing w:val="-5"/>
          <w:w w:val="105"/>
        </w:rPr>
        <w:sectPr w:rsidR="00E05E95" w:rsidRPr="00FC69E6">
          <w:pgSz w:w="8400" w:h="11910"/>
          <w:pgMar w:top="0" w:right="0" w:bottom="280" w:left="0" w:header="720" w:footer="720" w:gutter="0"/>
          <w:cols w:space="720"/>
          <w:noEndnote/>
        </w:sectPr>
      </w:pPr>
    </w:p>
    <w:p w14:paraId="4CC82935" w14:textId="77777777" w:rsidR="00E05E95" w:rsidRPr="00FC69E6" w:rsidRDefault="00E05E95">
      <w:pPr>
        <w:pStyle w:val="Corpsdetexte"/>
        <w:kinsoku w:val="0"/>
        <w:overflowPunct w:val="0"/>
        <w:rPr>
          <w:rFonts w:ascii="Arial" w:hAnsi="Arial" w:cs="Arial"/>
          <w:sz w:val="20"/>
          <w:szCs w:val="20"/>
        </w:rPr>
      </w:pPr>
    </w:p>
    <w:p w14:paraId="35E1C6A6" w14:textId="77777777" w:rsidR="00E05E95" w:rsidRPr="00FC69E6" w:rsidRDefault="00E05E95">
      <w:pPr>
        <w:pStyle w:val="Corpsdetexte"/>
        <w:kinsoku w:val="0"/>
        <w:overflowPunct w:val="0"/>
        <w:rPr>
          <w:rFonts w:ascii="Arial" w:hAnsi="Arial" w:cs="Arial"/>
          <w:sz w:val="20"/>
          <w:szCs w:val="20"/>
        </w:rPr>
      </w:pPr>
    </w:p>
    <w:p w14:paraId="318E9377" w14:textId="77777777" w:rsidR="00E05E95" w:rsidRPr="00FC69E6" w:rsidRDefault="00E05E95">
      <w:pPr>
        <w:pStyle w:val="Corpsdetexte"/>
        <w:kinsoku w:val="0"/>
        <w:overflowPunct w:val="0"/>
        <w:rPr>
          <w:rFonts w:ascii="Arial" w:hAnsi="Arial" w:cs="Arial"/>
          <w:sz w:val="20"/>
          <w:szCs w:val="20"/>
        </w:rPr>
      </w:pPr>
    </w:p>
    <w:p w14:paraId="45BC08CF" w14:textId="77777777" w:rsidR="00E05E95" w:rsidRPr="00FC69E6" w:rsidRDefault="00E05E95">
      <w:pPr>
        <w:pStyle w:val="Corpsdetexte"/>
        <w:kinsoku w:val="0"/>
        <w:overflowPunct w:val="0"/>
        <w:rPr>
          <w:rFonts w:ascii="Arial" w:hAnsi="Arial" w:cs="Arial"/>
          <w:sz w:val="20"/>
          <w:szCs w:val="20"/>
        </w:rPr>
      </w:pPr>
    </w:p>
    <w:p w14:paraId="59AAB91A" w14:textId="77777777" w:rsidR="00E05E95" w:rsidRPr="00FC69E6" w:rsidRDefault="00E05E95">
      <w:pPr>
        <w:pStyle w:val="Corpsdetexte"/>
        <w:kinsoku w:val="0"/>
        <w:overflowPunct w:val="0"/>
        <w:rPr>
          <w:rFonts w:ascii="Arial" w:hAnsi="Arial" w:cs="Arial"/>
          <w:sz w:val="20"/>
          <w:szCs w:val="20"/>
        </w:rPr>
      </w:pPr>
    </w:p>
    <w:p w14:paraId="058BF45D" w14:textId="77777777" w:rsidR="00E05E95" w:rsidRPr="00FC69E6" w:rsidRDefault="00E05E95">
      <w:pPr>
        <w:pStyle w:val="Corpsdetexte"/>
        <w:kinsoku w:val="0"/>
        <w:overflowPunct w:val="0"/>
        <w:spacing w:before="7"/>
        <w:rPr>
          <w:rFonts w:ascii="Arial" w:hAnsi="Arial" w:cs="Arial"/>
          <w:sz w:val="19"/>
          <w:szCs w:val="19"/>
        </w:rPr>
      </w:pPr>
    </w:p>
    <w:p w14:paraId="652A460F" w14:textId="77777777" w:rsidR="00E05E95" w:rsidRPr="00FC69E6" w:rsidRDefault="00000000">
      <w:pPr>
        <w:pStyle w:val="Paragraphedeliste"/>
        <w:numPr>
          <w:ilvl w:val="0"/>
          <w:numId w:val="3"/>
        </w:numPr>
        <w:tabs>
          <w:tab w:val="left" w:pos="215"/>
        </w:tabs>
        <w:kinsoku w:val="0"/>
        <w:overflowPunct w:val="0"/>
        <w:ind w:left="215" w:right="313" w:hanging="215"/>
        <w:jc w:val="center"/>
        <w:rPr>
          <w:b/>
          <w:bCs/>
          <w:color w:val="231F20"/>
          <w:spacing w:val="-2"/>
          <w:sz w:val="18"/>
          <w:szCs w:val="18"/>
        </w:rPr>
      </w:pPr>
      <w:r>
        <w:pict w14:anchorId="29AE730C">
          <v:shape id="_x0000_s1155" style="position:absolute;left:0;text-align:left;margin-left:0;margin-top:-69.05pt;width:62.6pt;height:118.2pt;z-index:36;mso-position-horizontal-relative:page;mso-position-vertical-relative:text" coordsize="1252,2364" o:allowincell="f" path="m,2364r1251,l1251,r,l,,,2364xe" fillcolor="#ed156f" stroked="f">
            <v:path arrowok="t"/>
            <w10:wrap anchorx="page"/>
          </v:shape>
        </w:pict>
      </w:r>
      <w:r w:rsidRPr="00FC69E6">
        <w:rPr>
          <w:b/>
          <w:bCs/>
          <w:color w:val="231F20"/>
          <w:sz w:val="18"/>
          <w:szCs w:val="18"/>
        </w:rPr>
        <w:t>Dieu</w:t>
      </w:r>
      <w:r w:rsidRPr="00FC69E6">
        <w:rPr>
          <w:b/>
          <w:bCs/>
          <w:color w:val="231F20"/>
          <w:spacing w:val="3"/>
          <w:sz w:val="18"/>
          <w:szCs w:val="18"/>
        </w:rPr>
        <w:t xml:space="preserve"> </w:t>
      </w:r>
      <w:r w:rsidRPr="00FC69E6">
        <w:rPr>
          <w:b/>
          <w:bCs/>
          <w:color w:val="231F20"/>
          <w:sz w:val="18"/>
          <w:szCs w:val="18"/>
        </w:rPr>
        <w:t>est</w:t>
      </w:r>
      <w:r w:rsidRPr="00FC69E6">
        <w:rPr>
          <w:b/>
          <w:bCs/>
          <w:color w:val="231F20"/>
          <w:spacing w:val="3"/>
          <w:sz w:val="18"/>
          <w:szCs w:val="18"/>
        </w:rPr>
        <w:t xml:space="preserve"> </w:t>
      </w:r>
      <w:r w:rsidRPr="00FC69E6">
        <w:rPr>
          <w:b/>
          <w:bCs/>
          <w:color w:val="231F20"/>
          <w:sz w:val="18"/>
          <w:szCs w:val="18"/>
        </w:rPr>
        <w:t>comme</w:t>
      </w:r>
      <w:r w:rsidRPr="00FC69E6">
        <w:rPr>
          <w:b/>
          <w:bCs/>
          <w:color w:val="231F20"/>
          <w:spacing w:val="3"/>
          <w:sz w:val="18"/>
          <w:szCs w:val="18"/>
        </w:rPr>
        <w:t xml:space="preserve"> </w:t>
      </w:r>
      <w:r w:rsidRPr="00FC69E6">
        <w:rPr>
          <w:b/>
          <w:bCs/>
          <w:color w:val="231F20"/>
          <w:sz w:val="18"/>
          <w:szCs w:val="18"/>
        </w:rPr>
        <w:t>un</w:t>
      </w:r>
      <w:r w:rsidRPr="00FC69E6">
        <w:rPr>
          <w:b/>
          <w:bCs/>
          <w:color w:val="231F20"/>
          <w:spacing w:val="3"/>
          <w:sz w:val="18"/>
          <w:szCs w:val="18"/>
        </w:rPr>
        <w:t xml:space="preserve"> </w:t>
      </w:r>
      <w:r w:rsidRPr="00FC69E6">
        <w:rPr>
          <w:b/>
          <w:bCs/>
          <w:color w:val="231F20"/>
          <w:sz w:val="18"/>
          <w:szCs w:val="18"/>
        </w:rPr>
        <w:t>bonbon,</w:t>
      </w:r>
      <w:r w:rsidRPr="00FC69E6">
        <w:rPr>
          <w:b/>
          <w:bCs/>
          <w:color w:val="231F20"/>
          <w:spacing w:val="3"/>
          <w:sz w:val="18"/>
          <w:szCs w:val="18"/>
        </w:rPr>
        <w:t xml:space="preserve"> </w:t>
      </w:r>
      <w:r w:rsidRPr="00FC69E6">
        <w:rPr>
          <w:b/>
          <w:bCs/>
          <w:color w:val="231F20"/>
          <w:sz w:val="18"/>
          <w:szCs w:val="18"/>
        </w:rPr>
        <w:t>Wanda</w:t>
      </w:r>
      <w:r w:rsidRPr="00FC69E6">
        <w:rPr>
          <w:b/>
          <w:bCs/>
          <w:color w:val="231F20"/>
          <w:spacing w:val="3"/>
          <w:sz w:val="18"/>
          <w:szCs w:val="18"/>
        </w:rPr>
        <w:t xml:space="preserve"> </w:t>
      </w:r>
      <w:r w:rsidRPr="00FC69E6">
        <w:rPr>
          <w:b/>
          <w:bCs/>
          <w:color w:val="231F20"/>
          <w:sz w:val="18"/>
          <w:szCs w:val="18"/>
        </w:rPr>
        <w:t>Hernández,</w:t>
      </w:r>
      <w:r w:rsidRPr="00FC69E6">
        <w:rPr>
          <w:b/>
          <w:bCs/>
          <w:color w:val="231F20"/>
          <w:spacing w:val="3"/>
          <w:sz w:val="18"/>
          <w:szCs w:val="18"/>
        </w:rPr>
        <w:t xml:space="preserve"> </w:t>
      </w:r>
      <w:r w:rsidRPr="00FC69E6">
        <w:rPr>
          <w:b/>
          <w:bCs/>
          <w:color w:val="231F20"/>
          <w:spacing w:val="-2"/>
          <w:sz w:val="18"/>
          <w:szCs w:val="18"/>
        </w:rPr>
        <w:t>Cuba.</w:t>
      </w:r>
    </w:p>
    <w:p w14:paraId="21CEA915" w14:textId="77777777" w:rsidR="00E05E95" w:rsidRPr="00FC69E6" w:rsidRDefault="00000000">
      <w:pPr>
        <w:pStyle w:val="Corpsdetexte"/>
        <w:kinsoku w:val="0"/>
        <w:overflowPunct w:val="0"/>
        <w:spacing w:line="220" w:lineRule="exact"/>
        <w:ind w:left="1383"/>
        <w:rPr>
          <w:color w:val="231F20"/>
          <w:spacing w:val="-2"/>
        </w:rPr>
      </w:pPr>
      <w:r w:rsidRPr="00FC69E6">
        <w:rPr>
          <w:color w:val="231F20"/>
        </w:rPr>
        <w:t>Dieu</w:t>
      </w:r>
      <w:r w:rsidRPr="00FC69E6">
        <w:rPr>
          <w:color w:val="231F20"/>
          <w:spacing w:val="-3"/>
        </w:rPr>
        <w:t xml:space="preserve"> </w:t>
      </w:r>
      <w:r w:rsidRPr="00FC69E6">
        <w:rPr>
          <w:color w:val="231F20"/>
        </w:rPr>
        <w:t>est comme un bonbon.</w:t>
      </w:r>
      <w:r w:rsidRPr="00FC69E6">
        <w:rPr>
          <w:color w:val="231F20"/>
          <w:spacing w:val="-1"/>
        </w:rPr>
        <w:t xml:space="preserve"> </w:t>
      </w:r>
      <w:r w:rsidRPr="00FC69E6">
        <w:rPr>
          <w:color w:val="231F20"/>
        </w:rPr>
        <w:t xml:space="preserve">Le plus doux de </w:t>
      </w:r>
      <w:r w:rsidRPr="00FC69E6">
        <w:rPr>
          <w:color w:val="231F20"/>
          <w:spacing w:val="-2"/>
        </w:rPr>
        <w:t>tous.</w:t>
      </w:r>
    </w:p>
    <w:p w14:paraId="1039593B" w14:textId="77777777" w:rsidR="00E05E95" w:rsidRPr="00FC69E6" w:rsidRDefault="00000000">
      <w:pPr>
        <w:pStyle w:val="Corpsdetexte"/>
        <w:kinsoku w:val="0"/>
        <w:overflowPunct w:val="0"/>
        <w:spacing w:before="8" w:line="213" w:lineRule="auto"/>
        <w:ind w:left="1383" w:right="1390"/>
        <w:rPr>
          <w:color w:val="231F20"/>
        </w:rPr>
      </w:pPr>
      <w:r w:rsidRPr="00FC69E6">
        <w:rPr>
          <w:color w:val="231F20"/>
        </w:rPr>
        <w:t>Plus</w:t>
      </w:r>
      <w:r w:rsidRPr="00FC69E6">
        <w:rPr>
          <w:color w:val="231F20"/>
          <w:spacing w:val="-3"/>
        </w:rPr>
        <w:t xml:space="preserve"> </w:t>
      </w:r>
      <w:r w:rsidRPr="00FC69E6">
        <w:rPr>
          <w:color w:val="231F20"/>
        </w:rPr>
        <w:t>doux</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sucre</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miel,</w:t>
      </w:r>
      <w:r w:rsidRPr="00FC69E6">
        <w:rPr>
          <w:color w:val="231F20"/>
          <w:spacing w:val="-3"/>
        </w:rPr>
        <w:t xml:space="preserve"> </w:t>
      </w:r>
      <w:r w:rsidRPr="00FC69E6">
        <w:rPr>
          <w:color w:val="231F20"/>
        </w:rPr>
        <w:t>plus</w:t>
      </w:r>
      <w:r w:rsidRPr="00FC69E6">
        <w:rPr>
          <w:color w:val="231F20"/>
          <w:spacing w:val="-3"/>
        </w:rPr>
        <w:t xml:space="preserve"> </w:t>
      </w:r>
      <w:r w:rsidRPr="00FC69E6">
        <w:rPr>
          <w:color w:val="231F20"/>
        </w:rPr>
        <w:t>doux</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pollen,</w:t>
      </w:r>
      <w:r w:rsidRPr="00FC69E6">
        <w:rPr>
          <w:color w:val="231F20"/>
          <w:spacing w:val="-3"/>
        </w:rPr>
        <w:t xml:space="preserve"> </w:t>
      </w:r>
      <w:r w:rsidRPr="00FC69E6">
        <w:rPr>
          <w:color w:val="231F20"/>
        </w:rPr>
        <w:t>plus doux qu’un gâteau.</w:t>
      </w:r>
    </w:p>
    <w:p w14:paraId="0320F4AB" w14:textId="77777777" w:rsidR="00E05E95" w:rsidRPr="00FC69E6" w:rsidRDefault="00000000">
      <w:pPr>
        <w:pStyle w:val="Corpsdetexte"/>
        <w:kinsoku w:val="0"/>
        <w:overflowPunct w:val="0"/>
        <w:spacing w:line="213" w:lineRule="auto"/>
        <w:ind w:left="1383" w:right="2229"/>
        <w:rPr>
          <w:color w:val="231F20"/>
        </w:rPr>
      </w:pPr>
      <w:r w:rsidRPr="00FC69E6">
        <w:rPr>
          <w:color w:val="231F20"/>
        </w:rPr>
        <w:t>Dieu est comme un bonbon. Le plus grand de tous. Plus</w:t>
      </w:r>
      <w:r w:rsidRPr="00FC69E6">
        <w:rPr>
          <w:color w:val="231F20"/>
          <w:spacing w:val="-4"/>
        </w:rPr>
        <w:t xml:space="preserve"> </w:t>
      </w:r>
      <w:r w:rsidRPr="00FC69E6">
        <w:rPr>
          <w:color w:val="231F20"/>
        </w:rPr>
        <w:t>grand</w:t>
      </w:r>
      <w:r w:rsidRPr="00FC69E6">
        <w:rPr>
          <w:color w:val="231F20"/>
          <w:spacing w:val="-4"/>
        </w:rPr>
        <w:t xml:space="preserve"> </w:t>
      </w:r>
      <w:r w:rsidRPr="00FC69E6">
        <w:rPr>
          <w:color w:val="231F20"/>
        </w:rPr>
        <w:t>que</w:t>
      </w:r>
      <w:r w:rsidRPr="00FC69E6">
        <w:rPr>
          <w:color w:val="231F20"/>
          <w:spacing w:val="-4"/>
        </w:rPr>
        <w:t xml:space="preserve"> </w:t>
      </w:r>
      <w:r w:rsidRPr="00FC69E6">
        <w:rPr>
          <w:color w:val="231F20"/>
        </w:rPr>
        <w:t>les</w:t>
      </w:r>
      <w:r w:rsidRPr="00FC69E6">
        <w:rPr>
          <w:color w:val="231F20"/>
          <w:spacing w:val="-4"/>
        </w:rPr>
        <w:t xml:space="preserve"> </w:t>
      </w:r>
      <w:r w:rsidRPr="00FC69E6">
        <w:rPr>
          <w:color w:val="231F20"/>
        </w:rPr>
        <w:t>montagnes,</w:t>
      </w:r>
      <w:r w:rsidRPr="00FC69E6">
        <w:rPr>
          <w:color w:val="231F20"/>
          <w:spacing w:val="-4"/>
        </w:rPr>
        <w:t xml:space="preserve"> </w:t>
      </w:r>
      <w:r w:rsidRPr="00FC69E6">
        <w:rPr>
          <w:color w:val="231F20"/>
        </w:rPr>
        <w:t>plus</w:t>
      </w:r>
      <w:r w:rsidRPr="00FC69E6">
        <w:rPr>
          <w:color w:val="231F20"/>
          <w:spacing w:val="-4"/>
        </w:rPr>
        <w:t xml:space="preserve"> </w:t>
      </w:r>
      <w:r w:rsidRPr="00FC69E6">
        <w:rPr>
          <w:color w:val="231F20"/>
        </w:rPr>
        <w:t>grand</w:t>
      </w:r>
      <w:r w:rsidRPr="00FC69E6">
        <w:rPr>
          <w:color w:val="231F20"/>
          <w:spacing w:val="-4"/>
        </w:rPr>
        <w:t xml:space="preserve"> </w:t>
      </w:r>
      <w:r w:rsidRPr="00FC69E6">
        <w:rPr>
          <w:color w:val="231F20"/>
        </w:rPr>
        <w:t>que</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ciel, que les constellations et les rêves.</w:t>
      </w:r>
    </w:p>
    <w:p w14:paraId="2256FB7F" w14:textId="77777777" w:rsidR="00E05E95" w:rsidRPr="00FC69E6" w:rsidRDefault="00000000">
      <w:pPr>
        <w:pStyle w:val="Corpsdetexte"/>
        <w:kinsoku w:val="0"/>
        <w:overflowPunct w:val="0"/>
        <w:spacing w:line="209" w:lineRule="exact"/>
        <w:ind w:left="1383"/>
        <w:rPr>
          <w:color w:val="231F20"/>
          <w:spacing w:val="-2"/>
        </w:rPr>
      </w:pPr>
      <w:r w:rsidRPr="00FC69E6">
        <w:rPr>
          <w:color w:val="231F20"/>
        </w:rPr>
        <w:t>Dieu</w:t>
      </w:r>
      <w:r w:rsidRPr="00FC69E6">
        <w:rPr>
          <w:color w:val="231F20"/>
          <w:spacing w:val="-3"/>
        </w:rPr>
        <w:t xml:space="preserve"> </w:t>
      </w:r>
      <w:r w:rsidRPr="00FC69E6">
        <w:rPr>
          <w:color w:val="231F20"/>
        </w:rPr>
        <w:t>est</w:t>
      </w:r>
      <w:r w:rsidRPr="00FC69E6">
        <w:rPr>
          <w:color w:val="231F20"/>
          <w:spacing w:val="-1"/>
        </w:rPr>
        <w:t xml:space="preserve"> </w:t>
      </w:r>
      <w:r w:rsidRPr="00FC69E6">
        <w:rPr>
          <w:color w:val="231F20"/>
        </w:rPr>
        <w:t>comme un</w:t>
      </w:r>
      <w:r w:rsidRPr="00FC69E6">
        <w:rPr>
          <w:color w:val="231F20"/>
          <w:spacing w:val="-1"/>
        </w:rPr>
        <w:t xml:space="preserve"> </w:t>
      </w:r>
      <w:r w:rsidRPr="00FC69E6">
        <w:rPr>
          <w:color w:val="231F20"/>
        </w:rPr>
        <w:t>bonbon.</w:t>
      </w:r>
      <w:r w:rsidRPr="00FC69E6">
        <w:rPr>
          <w:color w:val="231F20"/>
          <w:spacing w:val="-1"/>
        </w:rPr>
        <w:t xml:space="preserve"> </w:t>
      </w:r>
      <w:r w:rsidRPr="00FC69E6">
        <w:rPr>
          <w:color w:val="231F20"/>
        </w:rPr>
        <w:t>Le plus</w:t>
      </w:r>
      <w:r w:rsidRPr="00FC69E6">
        <w:rPr>
          <w:color w:val="231F20"/>
          <w:spacing w:val="-1"/>
        </w:rPr>
        <w:t xml:space="preserve"> </w:t>
      </w:r>
      <w:r w:rsidRPr="00FC69E6">
        <w:rPr>
          <w:color w:val="231F20"/>
        </w:rPr>
        <w:t>coloré</w:t>
      </w:r>
      <w:r w:rsidRPr="00FC69E6">
        <w:rPr>
          <w:color w:val="231F20"/>
          <w:spacing w:val="-1"/>
        </w:rPr>
        <w:t xml:space="preserve"> </w:t>
      </w:r>
      <w:r w:rsidRPr="00FC69E6">
        <w:rPr>
          <w:color w:val="231F20"/>
        </w:rPr>
        <w:t xml:space="preserve">de </w:t>
      </w:r>
      <w:r w:rsidRPr="00FC69E6">
        <w:rPr>
          <w:color w:val="231F20"/>
          <w:spacing w:val="-2"/>
        </w:rPr>
        <w:t>tous.</w:t>
      </w:r>
    </w:p>
    <w:p w14:paraId="7DFAF387" w14:textId="77777777" w:rsidR="00E05E95" w:rsidRPr="00FC69E6" w:rsidRDefault="00000000">
      <w:pPr>
        <w:pStyle w:val="Corpsdetexte"/>
        <w:kinsoku w:val="0"/>
        <w:overflowPunct w:val="0"/>
        <w:spacing w:before="6" w:line="213" w:lineRule="auto"/>
        <w:ind w:left="1383" w:right="1610"/>
        <w:rPr>
          <w:color w:val="231F20"/>
        </w:rPr>
      </w:pPr>
      <w:r w:rsidRPr="00FC69E6">
        <w:rPr>
          <w:color w:val="231F20"/>
        </w:rPr>
        <w:t>Quand</w:t>
      </w:r>
      <w:r w:rsidRPr="00FC69E6">
        <w:rPr>
          <w:color w:val="231F20"/>
          <w:spacing w:val="-12"/>
        </w:rPr>
        <w:t xml:space="preserve"> </w:t>
      </w:r>
      <w:r w:rsidRPr="00FC69E6">
        <w:rPr>
          <w:color w:val="231F20"/>
        </w:rPr>
        <w:t>je</w:t>
      </w:r>
      <w:r w:rsidRPr="00FC69E6">
        <w:rPr>
          <w:color w:val="231F20"/>
          <w:spacing w:val="-12"/>
        </w:rPr>
        <w:t xml:space="preserve"> </w:t>
      </w:r>
      <w:r w:rsidRPr="00FC69E6">
        <w:rPr>
          <w:color w:val="231F20"/>
        </w:rPr>
        <w:t>savoure</w:t>
      </w:r>
      <w:r w:rsidRPr="00FC69E6">
        <w:rPr>
          <w:color w:val="231F20"/>
          <w:spacing w:val="-11"/>
        </w:rPr>
        <w:t xml:space="preserve"> </w:t>
      </w:r>
      <w:r w:rsidRPr="00FC69E6">
        <w:rPr>
          <w:color w:val="231F20"/>
        </w:rPr>
        <w:t>Dieu</w:t>
      </w:r>
      <w:r w:rsidRPr="00FC69E6">
        <w:rPr>
          <w:color w:val="231F20"/>
          <w:spacing w:val="-12"/>
        </w:rPr>
        <w:t xml:space="preserve"> </w:t>
      </w:r>
      <w:r w:rsidRPr="00FC69E6">
        <w:rPr>
          <w:color w:val="231F20"/>
        </w:rPr>
        <w:t>comme</w:t>
      </w:r>
      <w:r w:rsidRPr="00FC69E6">
        <w:rPr>
          <w:color w:val="231F20"/>
          <w:spacing w:val="-11"/>
        </w:rPr>
        <w:t xml:space="preserve"> </w:t>
      </w:r>
      <w:r w:rsidRPr="00FC69E6">
        <w:rPr>
          <w:color w:val="231F20"/>
        </w:rPr>
        <w:t>un</w:t>
      </w:r>
      <w:r w:rsidRPr="00FC69E6">
        <w:rPr>
          <w:color w:val="231F20"/>
          <w:spacing w:val="-12"/>
        </w:rPr>
        <w:t xml:space="preserve"> </w:t>
      </w:r>
      <w:r w:rsidRPr="00FC69E6">
        <w:rPr>
          <w:color w:val="231F20"/>
        </w:rPr>
        <w:t>bonbon,</w:t>
      </w:r>
      <w:r w:rsidRPr="00FC69E6">
        <w:rPr>
          <w:color w:val="231F20"/>
          <w:spacing w:val="-11"/>
        </w:rPr>
        <w:t xml:space="preserve"> </w:t>
      </w:r>
      <w:r w:rsidRPr="00FC69E6">
        <w:rPr>
          <w:color w:val="231F20"/>
        </w:rPr>
        <w:t>ma</w:t>
      </w:r>
      <w:r w:rsidRPr="00FC69E6">
        <w:rPr>
          <w:color w:val="231F20"/>
          <w:spacing w:val="-12"/>
        </w:rPr>
        <w:t xml:space="preserve"> </w:t>
      </w:r>
      <w:r w:rsidRPr="00FC69E6">
        <w:rPr>
          <w:color w:val="231F20"/>
        </w:rPr>
        <w:t>langue</w:t>
      </w:r>
      <w:r w:rsidRPr="00FC69E6">
        <w:rPr>
          <w:color w:val="231F20"/>
          <w:spacing w:val="-12"/>
        </w:rPr>
        <w:t xml:space="preserve"> </w:t>
      </w:r>
      <w:r w:rsidRPr="00FC69E6">
        <w:rPr>
          <w:color w:val="231F20"/>
        </w:rPr>
        <w:t>se</w:t>
      </w:r>
      <w:r w:rsidRPr="00FC69E6">
        <w:rPr>
          <w:color w:val="231F20"/>
          <w:spacing w:val="-11"/>
        </w:rPr>
        <w:t xml:space="preserve"> </w:t>
      </w:r>
      <w:proofErr w:type="spellStart"/>
      <w:r w:rsidRPr="00FC69E6">
        <w:rPr>
          <w:color w:val="231F20"/>
        </w:rPr>
        <w:t>co</w:t>
      </w:r>
      <w:proofErr w:type="spellEnd"/>
      <w:r w:rsidRPr="00FC69E6">
        <w:rPr>
          <w:color w:val="231F20"/>
        </w:rPr>
        <w:t xml:space="preserve">- </w:t>
      </w:r>
      <w:proofErr w:type="spellStart"/>
      <w:r w:rsidRPr="00FC69E6">
        <w:rPr>
          <w:color w:val="231F20"/>
        </w:rPr>
        <w:t>lore</w:t>
      </w:r>
      <w:proofErr w:type="spellEnd"/>
      <w:r w:rsidRPr="00FC69E6">
        <w:rPr>
          <w:color w:val="231F20"/>
          <w:spacing w:val="-27"/>
        </w:rPr>
        <w:t xml:space="preserve"> </w:t>
      </w:r>
      <w:r w:rsidRPr="00FC69E6">
        <w:rPr>
          <w:color w:val="231F20"/>
        </w:rPr>
        <w:t>:</w:t>
      </w:r>
    </w:p>
    <w:p w14:paraId="1F5D8253" w14:textId="77777777" w:rsidR="00E05E95" w:rsidRPr="00FC69E6" w:rsidRDefault="00E05E95">
      <w:pPr>
        <w:pStyle w:val="Corpsdetexte"/>
        <w:kinsoku w:val="0"/>
        <w:overflowPunct w:val="0"/>
        <w:spacing w:before="11"/>
        <w:rPr>
          <w:sz w:val="15"/>
          <w:szCs w:val="15"/>
        </w:rPr>
      </w:pPr>
    </w:p>
    <w:p w14:paraId="615D5C6D" w14:textId="77777777" w:rsidR="00E05E95" w:rsidRPr="00FC69E6" w:rsidRDefault="00000000">
      <w:pPr>
        <w:pStyle w:val="Corpsdetexte"/>
        <w:kinsoku w:val="0"/>
        <w:overflowPunct w:val="0"/>
        <w:spacing w:line="213" w:lineRule="auto"/>
        <w:ind w:left="1383" w:right="2934"/>
        <w:rPr>
          <w:color w:val="231F20"/>
        </w:rPr>
      </w:pPr>
      <w:r w:rsidRPr="00FC69E6">
        <w:rPr>
          <w:color w:val="231F20"/>
        </w:rPr>
        <w:t>Si</w:t>
      </w:r>
      <w:r w:rsidRPr="00FC69E6">
        <w:rPr>
          <w:color w:val="231F20"/>
          <w:spacing w:val="-5"/>
        </w:rPr>
        <w:t xml:space="preserve"> </w:t>
      </w:r>
      <w:r w:rsidRPr="00FC69E6">
        <w:rPr>
          <w:color w:val="231F20"/>
        </w:rPr>
        <w:t>je</w:t>
      </w:r>
      <w:r w:rsidRPr="00FC69E6">
        <w:rPr>
          <w:color w:val="231F20"/>
          <w:spacing w:val="-4"/>
        </w:rPr>
        <w:t xml:space="preserve"> </w:t>
      </w:r>
      <w:r w:rsidRPr="00FC69E6">
        <w:rPr>
          <w:color w:val="231F20"/>
        </w:rPr>
        <w:t>dis</w:t>
      </w:r>
      <w:r w:rsidRPr="00FC69E6">
        <w:rPr>
          <w:color w:val="231F20"/>
          <w:spacing w:val="-4"/>
        </w:rPr>
        <w:t xml:space="preserve"> </w:t>
      </w:r>
      <w:r w:rsidRPr="00FC69E6">
        <w:rPr>
          <w:color w:val="231F20"/>
        </w:rPr>
        <w:t>une</w:t>
      </w:r>
      <w:r w:rsidRPr="00FC69E6">
        <w:rPr>
          <w:color w:val="231F20"/>
          <w:spacing w:val="-4"/>
        </w:rPr>
        <w:t xml:space="preserve"> </w:t>
      </w:r>
      <w:r w:rsidRPr="00FC69E6">
        <w:rPr>
          <w:color w:val="231F20"/>
        </w:rPr>
        <w:t>prière</w:t>
      </w:r>
      <w:r w:rsidRPr="00FC69E6">
        <w:rPr>
          <w:color w:val="231F20"/>
          <w:spacing w:val="-24"/>
        </w:rPr>
        <w:t xml:space="preserve"> </w:t>
      </w:r>
      <w:r w:rsidRPr="00FC69E6">
        <w:rPr>
          <w:color w:val="231F20"/>
        </w:rPr>
        <w:t>:</w:t>
      </w:r>
      <w:r w:rsidRPr="00FC69E6">
        <w:rPr>
          <w:color w:val="231F20"/>
          <w:spacing w:val="-4"/>
        </w:rPr>
        <w:t xml:space="preserve"> </w:t>
      </w:r>
      <w:r w:rsidRPr="00FC69E6">
        <w:rPr>
          <w:color w:val="231F20"/>
        </w:rPr>
        <w:t>ma</w:t>
      </w:r>
      <w:r w:rsidRPr="00FC69E6">
        <w:rPr>
          <w:color w:val="231F20"/>
          <w:spacing w:val="-4"/>
        </w:rPr>
        <w:t xml:space="preserve"> </w:t>
      </w:r>
      <w:r w:rsidRPr="00FC69E6">
        <w:rPr>
          <w:color w:val="231F20"/>
        </w:rPr>
        <w:t>langue</w:t>
      </w:r>
      <w:r w:rsidRPr="00FC69E6">
        <w:rPr>
          <w:color w:val="231F20"/>
          <w:spacing w:val="-4"/>
        </w:rPr>
        <w:t xml:space="preserve"> </w:t>
      </w:r>
      <w:r w:rsidRPr="00FC69E6">
        <w:rPr>
          <w:color w:val="231F20"/>
        </w:rPr>
        <w:t>devient</w:t>
      </w:r>
      <w:r w:rsidRPr="00FC69E6">
        <w:rPr>
          <w:color w:val="231F20"/>
          <w:spacing w:val="-4"/>
        </w:rPr>
        <w:t xml:space="preserve"> </w:t>
      </w:r>
      <w:r w:rsidRPr="00FC69E6">
        <w:rPr>
          <w:color w:val="231F20"/>
        </w:rPr>
        <w:t>bleue. Si je le chante avec joie</w:t>
      </w:r>
      <w:r w:rsidRPr="00FC69E6">
        <w:rPr>
          <w:color w:val="231F20"/>
          <w:spacing w:val="-15"/>
        </w:rPr>
        <w:t xml:space="preserve"> </w:t>
      </w:r>
      <w:r w:rsidRPr="00FC69E6">
        <w:rPr>
          <w:color w:val="231F20"/>
        </w:rPr>
        <w:t>: elle devient jaune.</w:t>
      </w:r>
    </w:p>
    <w:p w14:paraId="55AFBD3A" w14:textId="77777777" w:rsidR="00E05E95" w:rsidRPr="00FC69E6" w:rsidRDefault="00000000">
      <w:pPr>
        <w:pStyle w:val="Corpsdetexte"/>
        <w:kinsoku w:val="0"/>
        <w:overflowPunct w:val="0"/>
        <w:spacing w:line="213" w:lineRule="auto"/>
        <w:ind w:left="1383" w:right="2026"/>
        <w:rPr>
          <w:color w:val="231F20"/>
        </w:rPr>
      </w:pPr>
      <w:r w:rsidRPr="00FC69E6">
        <w:rPr>
          <w:color w:val="231F20"/>
        </w:rPr>
        <w:t>Si</w:t>
      </w:r>
      <w:r w:rsidRPr="00FC69E6">
        <w:rPr>
          <w:color w:val="231F20"/>
          <w:spacing w:val="-6"/>
        </w:rPr>
        <w:t xml:space="preserve"> </w:t>
      </w:r>
      <w:r w:rsidRPr="00FC69E6">
        <w:rPr>
          <w:color w:val="231F20"/>
        </w:rPr>
        <w:t>je</w:t>
      </w:r>
      <w:r w:rsidRPr="00FC69E6">
        <w:rPr>
          <w:color w:val="231F20"/>
          <w:spacing w:val="-4"/>
        </w:rPr>
        <w:t xml:space="preserve"> </w:t>
      </w:r>
      <w:r w:rsidRPr="00FC69E6">
        <w:rPr>
          <w:color w:val="231F20"/>
        </w:rPr>
        <w:t>pardonne</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mon</w:t>
      </w:r>
      <w:r w:rsidRPr="00FC69E6">
        <w:rPr>
          <w:color w:val="231F20"/>
          <w:spacing w:val="-4"/>
        </w:rPr>
        <w:t xml:space="preserve"> </w:t>
      </w:r>
      <w:r w:rsidRPr="00FC69E6">
        <w:rPr>
          <w:color w:val="231F20"/>
        </w:rPr>
        <w:t>petit</w:t>
      </w:r>
      <w:r w:rsidRPr="00FC69E6">
        <w:rPr>
          <w:color w:val="231F20"/>
          <w:spacing w:val="-4"/>
        </w:rPr>
        <w:t xml:space="preserve"> </w:t>
      </w:r>
      <w:r w:rsidRPr="00FC69E6">
        <w:rPr>
          <w:color w:val="231F20"/>
        </w:rPr>
        <w:t>ami</w:t>
      </w:r>
      <w:r w:rsidRPr="00FC69E6">
        <w:rPr>
          <w:color w:val="231F20"/>
          <w:spacing w:val="-24"/>
        </w:rPr>
        <w:t xml:space="preserve"> </w:t>
      </w:r>
      <w:r w:rsidRPr="00FC69E6">
        <w:rPr>
          <w:color w:val="231F20"/>
        </w:rPr>
        <w:t>:</w:t>
      </w:r>
      <w:r w:rsidRPr="00FC69E6">
        <w:rPr>
          <w:color w:val="231F20"/>
          <w:spacing w:val="-4"/>
        </w:rPr>
        <w:t xml:space="preserve"> </w:t>
      </w:r>
      <w:r w:rsidRPr="00FC69E6">
        <w:rPr>
          <w:color w:val="231F20"/>
        </w:rPr>
        <w:t>elle</w:t>
      </w:r>
      <w:r w:rsidRPr="00FC69E6">
        <w:rPr>
          <w:color w:val="231F20"/>
          <w:spacing w:val="-4"/>
        </w:rPr>
        <w:t xml:space="preserve"> </w:t>
      </w:r>
      <w:r w:rsidRPr="00FC69E6">
        <w:rPr>
          <w:color w:val="231F20"/>
        </w:rPr>
        <w:t>se</w:t>
      </w:r>
      <w:r w:rsidRPr="00FC69E6">
        <w:rPr>
          <w:color w:val="231F20"/>
          <w:spacing w:val="-4"/>
        </w:rPr>
        <w:t xml:space="preserve"> </w:t>
      </w:r>
      <w:r w:rsidRPr="00FC69E6">
        <w:rPr>
          <w:color w:val="231F20"/>
        </w:rPr>
        <w:t>colore</w:t>
      </w:r>
      <w:r w:rsidRPr="00FC69E6">
        <w:rPr>
          <w:color w:val="231F20"/>
          <w:spacing w:val="-4"/>
        </w:rPr>
        <w:t xml:space="preserve"> </w:t>
      </w:r>
      <w:r w:rsidRPr="00FC69E6">
        <w:rPr>
          <w:color w:val="231F20"/>
        </w:rPr>
        <w:t>en</w:t>
      </w:r>
      <w:r w:rsidRPr="00FC69E6">
        <w:rPr>
          <w:color w:val="231F20"/>
          <w:spacing w:val="-4"/>
        </w:rPr>
        <w:t xml:space="preserve"> </w:t>
      </w:r>
      <w:r w:rsidRPr="00FC69E6">
        <w:rPr>
          <w:color w:val="231F20"/>
        </w:rPr>
        <w:t>rouge. Si j’aide une vieille dame</w:t>
      </w:r>
      <w:r w:rsidRPr="00FC69E6">
        <w:rPr>
          <w:color w:val="231F20"/>
          <w:spacing w:val="-18"/>
        </w:rPr>
        <w:t xml:space="preserve"> </w:t>
      </w:r>
      <w:r w:rsidRPr="00FC69E6">
        <w:rPr>
          <w:color w:val="231F20"/>
        </w:rPr>
        <w:t>: elle est peinte en brun.</w:t>
      </w:r>
    </w:p>
    <w:p w14:paraId="51FB4F08" w14:textId="77777777" w:rsidR="00E05E95" w:rsidRPr="00FC69E6" w:rsidRDefault="00000000">
      <w:pPr>
        <w:pStyle w:val="Corpsdetexte"/>
        <w:kinsoku w:val="0"/>
        <w:overflowPunct w:val="0"/>
        <w:spacing w:line="224" w:lineRule="exact"/>
        <w:ind w:left="1383"/>
        <w:rPr>
          <w:color w:val="231F20"/>
          <w:spacing w:val="-2"/>
        </w:rPr>
      </w:pPr>
      <w:r w:rsidRPr="00FC69E6">
        <w:rPr>
          <w:color w:val="231F20"/>
        </w:rPr>
        <w:t>Si</w:t>
      </w:r>
      <w:r w:rsidRPr="00FC69E6">
        <w:rPr>
          <w:color w:val="231F20"/>
          <w:spacing w:val="-5"/>
        </w:rPr>
        <w:t xml:space="preserve"> </w:t>
      </w:r>
      <w:r w:rsidRPr="00FC69E6">
        <w:rPr>
          <w:color w:val="231F20"/>
        </w:rPr>
        <w:t>je</w:t>
      </w:r>
      <w:r w:rsidRPr="00FC69E6">
        <w:rPr>
          <w:color w:val="231F20"/>
          <w:spacing w:val="-2"/>
        </w:rPr>
        <w:t xml:space="preserve"> </w:t>
      </w:r>
      <w:r w:rsidRPr="00FC69E6">
        <w:rPr>
          <w:color w:val="231F20"/>
        </w:rPr>
        <w:t>lis</w:t>
      </w:r>
      <w:r w:rsidRPr="00FC69E6">
        <w:rPr>
          <w:color w:val="231F20"/>
          <w:spacing w:val="-1"/>
        </w:rPr>
        <w:t xml:space="preserve"> </w:t>
      </w:r>
      <w:r w:rsidRPr="00FC69E6">
        <w:rPr>
          <w:color w:val="231F20"/>
        </w:rPr>
        <w:t>la</w:t>
      </w:r>
      <w:r w:rsidRPr="00FC69E6">
        <w:rPr>
          <w:color w:val="231F20"/>
          <w:spacing w:val="-2"/>
        </w:rPr>
        <w:t xml:space="preserve"> </w:t>
      </w:r>
      <w:r w:rsidRPr="00FC69E6">
        <w:rPr>
          <w:color w:val="231F20"/>
        </w:rPr>
        <w:t>Bible</w:t>
      </w:r>
      <w:r w:rsidRPr="00FC69E6">
        <w:rPr>
          <w:color w:val="231F20"/>
          <w:spacing w:val="-2"/>
        </w:rPr>
        <w:t xml:space="preserve"> </w:t>
      </w:r>
      <w:r w:rsidRPr="00FC69E6">
        <w:rPr>
          <w:color w:val="231F20"/>
        </w:rPr>
        <w:t>tous</w:t>
      </w:r>
      <w:r w:rsidRPr="00FC69E6">
        <w:rPr>
          <w:color w:val="231F20"/>
          <w:spacing w:val="-2"/>
        </w:rPr>
        <w:t xml:space="preserve"> </w:t>
      </w:r>
      <w:r w:rsidRPr="00FC69E6">
        <w:rPr>
          <w:color w:val="231F20"/>
        </w:rPr>
        <w:t>les</w:t>
      </w:r>
      <w:r w:rsidRPr="00FC69E6">
        <w:rPr>
          <w:color w:val="231F20"/>
          <w:spacing w:val="-1"/>
        </w:rPr>
        <w:t xml:space="preserve"> </w:t>
      </w:r>
      <w:r w:rsidRPr="00FC69E6">
        <w:rPr>
          <w:color w:val="231F20"/>
        </w:rPr>
        <w:t>jours</w:t>
      </w:r>
      <w:r w:rsidRPr="00FC69E6">
        <w:rPr>
          <w:color w:val="231F20"/>
          <w:spacing w:val="-24"/>
        </w:rPr>
        <w:t xml:space="preserve"> </w:t>
      </w:r>
      <w:r w:rsidRPr="00FC69E6">
        <w:rPr>
          <w:color w:val="231F20"/>
        </w:rPr>
        <w:t>:</w:t>
      </w:r>
      <w:r w:rsidRPr="00FC69E6">
        <w:rPr>
          <w:color w:val="231F20"/>
          <w:spacing w:val="-2"/>
        </w:rPr>
        <w:t xml:space="preserve"> </w:t>
      </w:r>
      <w:r w:rsidRPr="00FC69E6">
        <w:rPr>
          <w:color w:val="231F20"/>
        </w:rPr>
        <w:t>elle</w:t>
      </w:r>
      <w:r w:rsidRPr="00FC69E6">
        <w:rPr>
          <w:color w:val="231F20"/>
          <w:spacing w:val="-2"/>
        </w:rPr>
        <w:t xml:space="preserve"> </w:t>
      </w:r>
      <w:r w:rsidRPr="00FC69E6">
        <w:rPr>
          <w:color w:val="231F20"/>
        </w:rPr>
        <w:t>devient</w:t>
      </w:r>
      <w:r w:rsidRPr="00FC69E6">
        <w:rPr>
          <w:color w:val="231F20"/>
          <w:spacing w:val="-1"/>
        </w:rPr>
        <w:t xml:space="preserve"> </w:t>
      </w:r>
      <w:r w:rsidRPr="00FC69E6">
        <w:rPr>
          <w:color w:val="231F20"/>
          <w:spacing w:val="-2"/>
        </w:rPr>
        <w:t>lilas.</w:t>
      </w:r>
    </w:p>
    <w:p w14:paraId="3113D480" w14:textId="77777777" w:rsidR="00E05E95" w:rsidRPr="00FC69E6" w:rsidRDefault="00E05E95">
      <w:pPr>
        <w:pStyle w:val="Corpsdetexte"/>
        <w:kinsoku w:val="0"/>
        <w:overflowPunct w:val="0"/>
        <w:spacing w:before="4"/>
        <w:rPr>
          <w:sz w:val="15"/>
          <w:szCs w:val="15"/>
        </w:rPr>
      </w:pPr>
    </w:p>
    <w:p w14:paraId="60CC103C" w14:textId="77777777" w:rsidR="00E05E95" w:rsidRPr="00FC69E6" w:rsidRDefault="00000000">
      <w:pPr>
        <w:pStyle w:val="Corpsdetexte"/>
        <w:kinsoku w:val="0"/>
        <w:overflowPunct w:val="0"/>
        <w:spacing w:before="1" w:line="213" w:lineRule="auto"/>
        <w:ind w:left="1383" w:right="1610"/>
        <w:rPr>
          <w:color w:val="231F20"/>
        </w:rPr>
      </w:pPr>
      <w:r w:rsidRPr="00FC69E6">
        <w:rPr>
          <w:color w:val="231F20"/>
        </w:rPr>
        <w:t>Si</w:t>
      </w:r>
      <w:r w:rsidRPr="00FC69E6">
        <w:rPr>
          <w:color w:val="231F20"/>
          <w:spacing w:val="-6"/>
        </w:rPr>
        <w:t xml:space="preserve"> </w:t>
      </w:r>
      <w:r w:rsidRPr="00FC69E6">
        <w:rPr>
          <w:color w:val="231F20"/>
        </w:rPr>
        <w:t>je</w:t>
      </w:r>
      <w:r w:rsidRPr="00FC69E6">
        <w:rPr>
          <w:color w:val="231F20"/>
          <w:spacing w:val="-4"/>
        </w:rPr>
        <w:t xml:space="preserve"> </w:t>
      </w:r>
      <w:r w:rsidRPr="00FC69E6">
        <w:rPr>
          <w:color w:val="231F20"/>
        </w:rPr>
        <w:t>prends</w:t>
      </w:r>
      <w:r w:rsidRPr="00FC69E6">
        <w:rPr>
          <w:color w:val="231F20"/>
          <w:spacing w:val="-4"/>
        </w:rPr>
        <w:t xml:space="preserve"> </w:t>
      </w:r>
      <w:r w:rsidRPr="00FC69E6">
        <w:rPr>
          <w:color w:val="231F20"/>
        </w:rPr>
        <w:t>soin</w:t>
      </w:r>
      <w:r w:rsidRPr="00FC69E6">
        <w:rPr>
          <w:color w:val="231F20"/>
          <w:spacing w:val="-4"/>
        </w:rPr>
        <w:t xml:space="preserve"> </w:t>
      </w:r>
      <w:r w:rsidRPr="00FC69E6">
        <w:rPr>
          <w:color w:val="231F20"/>
        </w:rPr>
        <w:t>des</w:t>
      </w:r>
      <w:r w:rsidRPr="00FC69E6">
        <w:rPr>
          <w:color w:val="231F20"/>
          <w:spacing w:val="-4"/>
        </w:rPr>
        <w:t xml:space="preserve"> </w:t>
      </w:r>
      <w:r w:rsidRPr="00FC69E6">
        <w:rPr>
          <w:color w:val="231F20"/>
        </w:rPr>
        <w:t>animaux</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des</w:t>
      </w:r>
      <w:r w:rsidRPr="00FC69E6">
        <w:rPr>
          <w:color w:val="231F20"/>
          <w:spacing w:val="-4"/>
        </w:rPr>
        <w:t xml:space="preserve"> </w:t>
      </w:r>
      <w:r w:rsidRPr="00FC69E6">
        <w:rPr>
          <w:color w:val="231F20"/>
        </w:rPr>
        <w:t>fleurs</w:t>
      </w:r>
      <w:r w:rsidRPr="00FC69E6">
        <w:rPr>
          <w:color w:val="231F20"/>
          <w:spacing w:val="-24"/>
        </w:rPr>
        <w:t xml:space="preserve"> </w:t>
      </w:r>
      <w:r w:rsidRPr="00FC69E6">
        <w:rPr>
          <w:color w:val="231F20"/>
        </w:rPr>
        <w:t>:</w:t>
      </w:r>
      <w:r w:rsidRPr="00FC69E6">
        <w:rPr>
          <w:color w:val="231F20"/>
          <w:spacing w:val="-4"/>
        </w:rPr>
        <w:t xml:space="preserve"> </w:t>
      </w:r>
      <w:r w:rsidRPr="00FC69E6">
        <w:rPr>
          <w:color w:val="231F20"/>
        </w:rPr>
        <w:t>je</w:t>
      </w:r>
      <w:r w:rsidRPr="00FC69E6">
        <w:rPr>
          <w:color w:val="231F20"/>
          <w:spacing w:val="-4"/>
        </w:rPr>
        <w:t xml:space="preserve"> </w:t>
      </w:r>
      <w:r w:rsidRPr="00FC69E6">
        <w:rPr>
          <w:color w:val="231F20"/>
        </w:rPr>
        <w:t>m’habille</w:t>
      </w:r>
      <w:r w:rsidRPr="00FC69E6">
        <w:rPr>
          <w:color w:val="231F20"/>
          <w:spacing w:val="-4"/>
        </w:rPr>
        <w:t xml:space="preserve"> </w:t>
      </w:r>
      <w:r w:rsidRPr="00FC69E6">
        <w:rPr>
          <w:color w:val="231F20"/>
        </w:rPr>
        <w:t>de toutes les couleurs</w:t>
      </w:r>
      <w:r w:rsidRPr="00FC69E6">
        <w:rPr>
          <w:color w:val="231F20"/>
          <w:spacing w:val="-10"/>
        </w:rPr>
        <w:t xml:space="preserve"> </w:t>
      </w:r>
      <w:r w:rsidRPr="00FC69E6">
        <w:rPr>
          <w:color w:val="231F20"/>
        </w:rPr>
        <w:t>!</w:t>
      </w:r>
    </w:p>
    <w:p w14:paraId="0F97B08E" w14:textId="77777777" w:rsidR="00E05E95" w:rsidRPr="00FC69E6" w:rsidRDefault="00E05E95">
      <w:pPr>
        <w:pStyle w:val="Corpsdetexte"/>
        <w:kinsoku w:val="0"/>
        <w:overflowPunct w:val="0"/>
        <w:spacing w:before="11"/>
        <w:rPr>
          <w:sz w:val="15"/>
          <w:szCs w:val="15"/>
        </w:rPr>
      </w:pPr>
    </w:p>
    <w:p w14:paraId="495CFA7F" w14:textId="77777777" w:rsidR="00E05E95" w:rsidRPr="00FC69E6" w:rsidRDefault="00000000">
      <w:pPr>
        <w:pStyle w:val="Corpsdetexte"/>
        <w:kinsoku w:val="0"/>
        <w:overflowPunct w:val="0"/>
        <w:spacing w:line="213" w:lineRule="auto"/>
        <w:ind w:left="1383" w:right="4303"/>
        <w:rPr>
          <w:color w:val="231F20"/>
        </w:rPr>
      </w:pPr>
      <w:r w:rsidRPr="00FC69E6">
        <w:rPr>
          <w:color w:val="231F20"/>
        </w:rPr>
        <w:t>Dieu</w:t>
      </w:r>
      <w:r w:rsidRPr="00FC69E6">
        <w:rPr>
          <w:color w:val="231F20"/>
          <w:spacing w:val="-5"/>
        </w:rPr>
        <w:t xml:space="preserve"> </w:t>
      </w:r>
      <w:r w:rsidRPr="00FC69E6">
        <w:rPr>
          <w:color w:val="231F20"/>
        </w:rPr>
        <w:t>est</w:t>
      </w:r>
      <w:r w:rsidRPr="00FC69E6">
        <w:rPr>
          <w:color w:val="231F20"/>
          <w:spacing w:val="-5"/>
        </w:rPr>
        <w:t xml:space="preserve"> </w:t>
      </w:r>
      <w:r w:rsidRPr="00FC69E6">
        <w:rPr>
          <w:color w:val="231F20"/>
        </w:rPr>
        <w:t>comme</w:t>
      </w:r>
      <w:r w:rsidRPr="00FC69E6">
        <w:rPr>
          <w:color w:val="231F20"/>
          <w:spacing w:val="-5"/>
        </w:rPr>
        <w:t xml:space="preserve"> </w:t>
      </w:r>
      <w:r w:rsidRPr="00FC69E6">
        <w:rPr>
          <w:color w:val="231F20"/>
        </w:rPr>
        <w:t>un</w:t>
      </w:r>
      <w:r w:rsidRPr="00FC69E6">
        <w:rPr>
          <w:color w:val="231F20"/>
          <w:spacing w:val="-5"/>
        </w:rPr>
        <w:t xml:space="preserve"> </w:t>
      </w:r>
      <w:r w:rsidRPr="00FC69E6">
        <w:rPr>
          <w:color w:val="231F20"/>
        </w:rPr>
        <w:t>bonbon. Et je veux tout manger</w:t>
      </w:r>
      <w:r w:rsidRPr="00FC69E6">
        <w:rPr>
          <w:color w:val="231F20"/>
          <w:spacing w:val="-9"/>
        </w:rPr>
        <w:t xml:space="preserve"> </w:t>
      </w:r>
      <w:r w:rsidRPr="00FC69E6">
        <w:rPr>
          <w:color w:val="231F20"/>
        </w:rPr>
        <w:t>!</w:t>
      </w:r>
    </w:p>
    <w:p w14:paraId="0F02BBD9" w14:textId="77777777" w:rsidR="00E05E95" w:rsidRPr="00FC69E6" w:rsidRDefault="00E05E95">
      <w:pPr>
        <w:pStyle w:val="Corpsdetexte"/>
        <w:kinsoku w:val="0"/>
        <w:overflowPunct w:val="0"/>
        <w:spacing w:before="11"/>
        <w:rPr>
          <w:sz w:val="15"/>
          <w:szCs w:val="15"/>
        </w:rPr>
      </w:pPr>
    </w:p>
    <w:p w14:paraId="76ED21E9" w14:textId="77777777" w:rsidR="00E05E95" w:rsidRPr="00FC69E6" w:rsidRDefault="00000000">
      <w:pPr>
        <w:pStyle w:val="Corpsdetexte"/>
        <w:kinsoku w:val="0"/>
        <w:overflowPunct w:val="0"/>
        <w:spacing w:line="213" w:lineRule="auto"/>
        <w:ind w:left="1383" w:right="1495"/>
        <w:rPr>
          <w:color w:val="231F20"/>
        </w:rPr>
      </w:pPr>
      <w:r w:rsidRPr="00FC69E6">
        <w:rPr>
          <w:color w:val="231F20"/>
        </w:rPr>
        <w:t>(Les enfants sortent et peuvent faire un gros bonbon en papier avec le mot Dieu au milieu, ou dessiner ce que leur a inspiré ce poème).</w:t>
      </w:r>
    </w:p>
    <w:p w14:paraId="023ADCB0" w14:textId="77777777" w:rsidR="00E05E95" w:rsidRPr="00FC69E6" w:rsidRDefault="00000000">
      <w:pPr>
        <w:pStyle w:val="Corpsdetexte"/>
        <w:kinsoku w:val="0"/>
        <w:overflowPunct w:val="0"/>
        <w:spacing w:before="195" w:line="234" w:lineRule="exact"/>
        <w:ind w:left="1383"/>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Idée</w:t>
      </w:r>
      <w:r w:rsidRPr="00FC69E6">
        <w:rPr>
          <w:rFonts w:ascii="Montserrat SemiBold" w:hAnsi="Montserrat SemiBold" w:cs="Montserrat SemiBold"/>
          <w:b/>
          <w:bCs/>
          <w:color w:val="231F20"/>
          <w:spacing w:val="2"/>
        </w:rPr>
        <w:t xml:space="preserve"> </w:t>
      </w:r>
      <w:r w:rsidRPr="00FC69E6">
        <w:rPr>
          <w:rFonts w:ascii="Montserrat SemiBold" w:hAnsi="Montserrat SemiBold" w:cs="Montserrat SemiBold"/>
          <w:b/>
          <w:bCs/>
          <w:color w:val="231F20"/>
        </w:rPr>
        <w:t>de</w:t>
      </w:r>
      <w:r w:rsidRPr="00FC69E6">
        <w:rPr>
          <w:rFonts w:ascii="Montserrat SemiBold" w:hAnsi="Montserrat SemiBold" w:cs="Montserrat SemiBold"/>
          <w:b/>
          <w:bCs/>
          <w:color w:val="231F20"/>
          <w:spacing w:val="3"/>
        </w:rPr>
        <w:t xml:space="preserve"> </w:t>
      </w:r>
      <w:r w:rsidRPr="00FC69E6">
        <w:rPr>
          <w:rFonts w:ascii="Montserrat SemiBold" w:hAnsi="Montserrat SemiBold" w:cs="Montserrat SemiBold"/>
          <w:b/>
          <w:bCs/>
          <w:color w:val="231F20"/>
          <w:spacing w:val="-2"/>
        </w:rPr>
        <w:t>bricolage</w:t>
      </w:r>
    </w:p>
    <w:p w14:paraId="2730F4ED" w14:textId="77777777" w:rsidR="00E05E95" w:rsidRPr="00FC69E6" w:rsidRDefault="00000000">
      <w:pPr>
        <w:pStyle w:val="Corpsdetexte"/>
        <w:kinsoku w:val="0"/>
        <w:overflowPunct w:val="0"/>
        <w:spacing w:line="234" w:lineRule="exact"/>
        <w:ind w:left="1383"/>
        <w:rPr>
          <w:rFonts w:ascii="Montserrat Medium" w:hAnsi="Montserrat Medium" w:cs="Montserrat Medium"/>
          <w:color w:val="444A9F"/>
          <w:spacing w:val="-2"/>
        </w:rPr>
      </w:pPr>
      <w:r w:rsidRPr="00FC69E6">
        <w:rPr>
          <w:rFonts w:ascii="Montserrat Medium" w:hAnsi="Montserrat Medium" w:cs="Montserrat Medium"/>
          <w:color w:val="444A9F"/>
          <w:spacing w:val="-2"/>
        </w:rPr>
        <w:t>https://youtu.be/IuSUUdgaD1g</w:t>
      </w:r>
    </w:p>
    <w:p w14:paraId="1C30E94A" w14:textId="77777777" w:rsidR="00E05E95" w:rsidRPr="00FC69E6" w:rsidRDefault="00E05E95">
      <w:pPr>
        <w:pStyle w:val="Corpsdetexte"/>
        <w:kinsoku w:val="0"/>
        <w:overflowPunct w:val="0"/>
        <w:rPr>
          <w:rFonts w:ascii="Montserrat Medium" w:hAnsi="Montserrat Medium" w:cs="Montserrat Medium"/>
          <w:sz w:val="20"/>
          <w:szCs w:val="20"/>
        </w:rPr>
      </w:pPr>
    </w:p>
    <w:p w14:paraId="1B72876A" w14:textId="77777777" w:rsidR="00E05E95" w:rsidRPr="00FC69E6" w:rsidRDefault="00E05E95">
      <w:pPr>
        <w:pStyle w:val="Corpsdetexte"/>
        <w:kinsoku w:val="0"/>
        <w:overflowPunct w:val="0"/>
        <w:rPr>
          <w:rFonts w:ascii="Montserrat Medium" w:hAnsi="Montserrat Medium" w:cs="Montserrat Medium"/>
          <w:sz w:val="20"/>
          <w:szCs w:val="20"/>
        </w:rPr>
      </w:pPr>
    </w:p>
    <w:p w14:paraId="13C1A495" w14:textId="77777777" w:rsidR="00E05E95" w:rsidRPr="00FC69E6" w:rsidRDefault="00E05E95">
      <w:pPr>
        <w:pStyle w:val="Corpsdetexte"/>
        <w:kinsoku w:val="0"/>
        <w:overflowPunct w:val="0"/>
        <w:rPr>
          <w:rFonts w:ascii="Montserrat Medium" w:hAnsi="Montserrat Medium" w:cs="Montserrat Medium"/>
          <w:sz w:val="20"/>
          <w:szCs w:val="20"/>
        </w:rPr>
      </w:pPr>
    </w:p>
    <w:p w14:paraId="06D3AF04" w14:textId="77777777" w:rsidR="00E05E95" w:rsidRPr="00FC69E6" w:rsidRDefault="00E05E95">
      <w:pPr>
        <w:pStyle w:val="Corpsdetexte"/>
        <w:kinsoku w:val="0"/>
        <w:overflowPunct w:val="0"/>
        <w:rPr>
          <w:rFonts w:ascii="Montserrat Medium" w:hAnsi="Montserrat Medium" w:cs="Montserrat Medium"/>
          <w:sz w:val="20"/>
          <w:szCs w:val="20"/>
        </w:rPr>
      </w:pPr>
    </w:p>
    <w:p w14:paraId="01EDD97D" w14:textId="77777777" w:rsidR="00E05E95" w:rsidRPr="00FC69E6" w:rsidRDefault="00E05E95">
      <w:pPr>
        <w:pStyle w:val="Corpsdetexte"/>
        <w:kinsoku w:val="0"/>
        <w:overflowPunct w:val="0"/>
        <w:rPr>
          <w:rFonts w:ascii="Montserrat Medium" w:hAnsi="Montserrat Medium" w:cs="Montserrat Medium"/>
          <w:sz w:val="20"/>
          <w:szCs w:val="20"/>
        </w:rPr>
      </w:pPr>
    </w:p>
    <w:p w14:paraId="1CBD4A42" w14:textId="77777777" w:rsidR="00E05E95" w:rsidRPr="00FC69E6" w:rsidRDefault="00E05E95">
      <w:pPr>
        <w:pStyle w:val="Corpsdetexte"/>
        <w:kinsoku w:val="0"/>
        <w:overflowPunct w:val="0"/>
        <w:rPr>
          <w:rFonts w:ascii="Montserrat Medium" w:hAnsi="Montserrat Medium" w:cs="Montserrat Medium"/>
          <w:sz w:val="20"/>
          <w:szCs w:val="20"/>
        </w:rPr>
      </w:pPr>
    </w:p>
    <w:p w14:paraId="24D68226" w14:textId="77777777" w:rsidR="00E05E95" w:rsidRPr="00FC69E6" w:rsidRDefault="00E05E95">
      <w:pPr>
        <w:pStyle w:val="Corpsdetexte"/>
        <w:kinsoku w:val="0"/>
        <w:overflowPunct w:val="0"/>
        <w:rPr>
          <w:rFonts w:ascii="Montserrat Medium" w:hAnsi="Montserrat Medium" w:cs="Montserrat Medium"/>
          <w:sz w:val="20"/>
          <w:szCs w:val="20"/>
        </w:rPr>
      </w:pPr>
    </w:p>
    <w:p w14:paraId="544BB0D0" w14:textId="77777777" w:rsidR="00E05E95" w:rsidRPr="00FC69E6" w:rsidRDefault="00E05E95">
      <w:pPr>
        <w:pStyle w:val="Corpsdetexte"/>
        <w:kinsoku w:val="0"/>
        <w:overflowPunct w:val="0"/>
        <w:rPr>
          <w:rFonts w:ascii="Montserrat Medium" w:hAnsi="Montserrat Medium" w:cs="Montserrat Medium"/>
          <w:sz w:val="20"/>
          <w:szCs w:val="20"/>
        </w:rPr>
      </w:pPr>
    </w:p>
    <w:p w14:paraId="76CB0090" w14:textId="77777777" w:rsidR="00E05E95" w:rsidRPr="00FC69E6" w:rsidRDefault="00E05E95">
      <w:pPr>
        <w:pStyle w:val="Corpsdetexte"/>
        <w:kinsoku w:val="0"/>
        <w:overflowPunct w:val="0"/>
        <w:rPr>
          <w:rFonts w:ascii="Montserrat Medium" w:hAnsi="Montserrat Medium" w:cs="Montserrat Medium"/>
          <w:sz w:val="20"/>
          <w:szCs w:val="20"/>
        </w:rPr>
      </w:pPr>
    </w:p>
    <w:p w14:paraId="64E18ED1" w14:textId="77777777" w:rsidR="00E05E95" w:rsidRPr="00FC69E6" w:rsidRDefault="00E05E95">
      <w:pPr>
        <w:pStyle w:val="Corpsdetexte"/>
        <w:kinsoku w:val="0"/>
        <w:overflowPunct w:val="0"/>
        <w:rPr>
          <w:rFonts w:ascii="Montserrat Medium" w:hAnsi="Montserrat Medium" w:cs="Montserrat Medium"/>
          <w:sz w:val="20"/>
          <w:szCs w:val="20"/>
        </w:rPr>
      </w:pPr>
    </w:p>
    <w:p w14:paraId="3C30E787" w14:textId="77777777" w:rsidR="00E05E95" w:rsidRPr="00FC69E6" w:rsidRDefault="00E05E95">
      <w:pPr>
        <w:pStyle w:val="Corpsdetexte"/>
        <w:kinsoku w:val="0"/>
        <w:overflowPunct w:val="0"/>
        <w:rPr>
          <w:rFonts w:ascii="Montserrat Medium" w:hAnsi="Montserrat Medium" w:cs="Montserrat Medium"/>
          <w:sz w:val="20"/>
          <w:szCs w:val="20"/>
        </w:rPr>
      </w:pPr>
    </w:p>
    <w:p w14:paraId="3B2F0CB2" w14:textId="77777777" w:rsidR="00E05E95" w:rsidRPr="00FC69E6" w:rsidRDefault="00E05E95">
      <w:pPr>
        <w:pStyle w:val="Corpsdetexte"/>
        <w:kinsoku w:val="0"/>
        <w:overflowPunct w:val="0"/>
        <w:rPr>
          <w:rFonts w:ascii="Montserrat Medium" w:hAnsi="Montserrat Medium" w:cs="Montserrat Medium"/>
          <w:sz w:val="20"/>
          <w:szCs w:val="20"/>
        </w:rPr>
      </w:pPr>
    </w:p>
    <w:p w14:paraId="1706DCA9" w14:textId="77777777" w:rsidR="00E05E95" w:rsidRPr="00FC69E6" w:rsidRDefault="00000000">
      <w:pPr>
        <w:pStyle w:val="Corpsdetexte"/>
        <w:kinsoku w:val="0"/>
        <w:overflowPunct w:val="0"/>
        <w:spacing w:before="10"/>
        <w:rPr>
          <w:rFonts w:ascii="Montserrat Medium" w:hAnsi="Montserrat Medium" w:cs="Montserrat Medium"/>
          <w:sz w:val="12"/>
          <w:szCs w:val="12"/>
        </w:rPr>
      </w:pPr>
      <w:r>
        <w:pict w14:anchorId="248060C3">
          <v:rect id="_x0000_s1156" style="position:absolute;margin-left:42.1pt;margin-top:9.95pt;width:9pt;height:7pt;z-index:35;mso-wrap-distance-left:0;mso-wrap-distance-right:0;mso-position-horizontal-relative:page;mso-position-vertical-relative:text" o:allowincell="f" filled="f" stroked="f">
            <v:textbox inset="0,0,0,0">
              <w:txbxContent>
                <w:p w14:paraId="7CE8E66D"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03D39B8F">
                      <v:shape id="_x0000_i1072" type="#_x0000_t75" style="width:9.6pt;height:7.2pt">
                        <v:imagedata r:id="rId33" o:title=""/>
                      </v:shape>
                    </w:pict>
                  </w:r>
                </w:p>
                <w:p w14:paraId="0DDCD2A5"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7D4C0A9E" w14:textId="77777777" w:rsidR="00E05E95" w:rsidRPr="00FC69E6" w:rsidRDefault="00E05E95">
      <w:pPr>
        <w:pStyle w:val="Corpsdetexte"/>
        <w:kinsoku w:val="0"/>
        <w:overflowPunct w:val="0"/>
        <w:spacing w:before="10"/>
        <w:rPr>
          <w:rFonts w:ascii="Montserrat Medium" w:hAnsi="Montserrat Medium" w:cs="Montserrat Medium"/>
          <w:sz w:val="12"/>
          <w:szCs w:val="12"/>
        </w:rPr>
        <w:sectPr w:rsidR="00E05E95" w:rsidRPr="00FC69E6">
          <w:pgSz w:w="8400" w:h="11910"/>
          <w:pgMar w:top="0" w:right="0" w:bottom="280" w:left="0" w:header="720" w:footer="720" w:gutter="0"/>
          <w:cols w:space="720"/>
          <w:noEndnote/>
        </w:sectPr>
      </w:pPr>
    </w:p>
    <w:p w14:paraId="69405DAF" w14:textId="77777777" w:rsidR="00E05E95" w:rsidRPr="00FC69E6" w:rsidRDefault="00E05E95">
      <w:pPr>
        <w:pStyle w:val="Corpsdetexte"/>
        <w:kinsoku w:val="0"/>
        <w:overflowPunct w:val="0"/>
        <w:rPr>
          <w:rFonts w:ascii="Montserrat Medium" w:hAnsi="Montserrat Medium" w:cs="Montserrat Medium"/>
          <w:sz w:val="20"/>
          <w:szCs w:val="20"/>
        </w:rPr>
      </w:pPr>
    </w:p>
    <w:p w14:paraId="65570060" w14:textId="77777777" w:rsidR="00E05E95" w:rsidRPr="00FC69E6" w:rsidRDefault="00E05E95">
      <w:pPr>
        <w:pStyle w:val="Corpsdetexte"/>
        <w:kinsoku w:val="0"/>
        <w:overflowPunct w:val="0"/>
        <w:rPr>
          <w:rFonts w:ascii="Montserrat Medium" w:hAnsi="Montserrat Medium" w:cs="Montserrat Medium"/>
          <w:sz w:val="20"/>
          <w:szCs w:val="20"/>
        </w:rPr>
      </w:pPr>
    </w:p>
    <w:p w14:paraId="55B6621A" w14:textId="77777777" w:rsidR="00E05E95" w:rsidRPr="00FC69E6" w:rsidRDefault="00E05E95">
      <w:pPr>
        <w:pStyle w:val="Corpsdetexte"/>
        <w:kinsoku w:val="0"/>
        <w:overflowPunct w:val="0"/>
        <w:rPr>
          <w:rFonts w:ascii="Montserrat Medium" w:hAnsi="Montserrat Medium" w:cs="Montserrat Medium"/>
          <w:sz w:val="20"/>
          <w:szCs w:val="20"/>
        </w:rPr>
      </w:pPr>
    </w:p>
    <w:p w14:paraId="50DE699E" w14:textId="77777777" w:rsidR="00E05E95" w:rsidRPr="00FC69E6" w:rsidRDefault="00E05E95">
      <w:pPr>
        <w:pStyle w:val="Corpsdetexte"/>
        <w:kinsoku w:val="0"/>
        <w:overflowPunct w:val="0"/>
        <w:rPr>
          <w:rFonts w:ascii="Montserrat Medium" w:hAnsi="Montserrat Medium" w:cs="Montserrat Medium"/>
          <w:sz w:val="20"/>
          <w:szCs w:val="20"/>
        </w:rPr>
      </w:pPr>
    </w:p>
    <w:p w14:paraId="7F86BAFF" w14:textId="77777777" w:rsidR="00E05E95" w:rsidRPr="00FC69E6" w:rsidRDefault="00E05E95">
      <w:pPr>
        <w:pStyle w:val="Corpsdetexte"/>
        <w:kinsoku w:val="0"/>
        <w:overflowPunct w:val="0"/>
        <w:spacing w:before="10"/>
        <w:rPr>
          <w:rFonts w:ascii="Montserrat Medium" w:hAnsi="Montserrat Medium" w:cs="Montserrat Medium"/>
          <w:sz w:val="19"/>
          <w:szCs w:val="19"/>
        </w:rPr>
      </w:pPr>
    </w:p>
    <w:p w14:paraId="6EC0B85A" w14:textId="77777777" w:rsidR="00E05E95" w:rsidRPr="00FC69E6" w:rsidRDefault="00000000">
      <w:pPr>
        <w:pStyle w:val="Paragraphedeliste"/>
        <w:numPr>
          <w:ilvl w:val="0"/>
          <w:numId w:val="3"/>
        </w:numPr>
        <w:tabs>
          <w:tab w:val="left" w:pos="1593"/>
        </w:tabs>
        <w:kinsoku w:val="0"/>
        <w:overflowPunct w:val="0"/>
        <w:ind w:left="1593" w:hanging="206"/>
        <w:rPr>
          <w:b/>
          <w:bCs/>
          <w:color w:val="231F20"/>
          <w:spacing w:val="-2"/>
          <w:sz w:val="18"/>
          <w:szCs w:val="18"/>
        </w:rPr>
      </w:pPr>
      <w:r>
        <w:pict w14:anchorId="6C0CE4AA">
          <v:shape id="_x0000_s1157" style="position:absolute;left:0;text-align:left;margin-left:356.95pt;margin-top:-69.05pt;width:62.6pt;height:118.2pt;z-index:38;mso-position-horizontal-relative:page;mso-position-vertical-relative:text" coordsize="1252,2364" o:allowincell="f" path="m,2364r1251,l1251,2364,1251,,,,,,,2364xe" fillcolor="#ed156f" stroked="f">
            <v:path arrowok="t"/>
            <w10:wrap anchorx="page"/>
          </v:shape>
        </w:pict>
      </w:r>
      <w:r w:rsidRPr="00FC69E6">
        <w:rPr>
          <w:b/>
          <w:bCs/>
          <w:color w:val="231F20"/>
          <w:sz w:val="18"/>
          <w:szCs w:val="18"/>
        </w:rPr>
        <w:t xml:space="preserve">Propositions de </w:t>
      </w:r>
      <w:r w:rsidRPr="00FC69E6">
        <w:rPr>
          <w:b/>
          <w:bCs/>
          <w:color w:val="231F20"/>
          <w:spacing w:val="-2"/>
          <w:sz w:val="18"/>
          <w:szCs w:val="18"/>
        </w:rPr>
        <w:t>chants</w:t>
      </w:r>
    </w:p>
    <w:p w14:paraId="726D4E4D" w14:textId="77777777" w:rsidR="00E05E95" w:rsidRPr="00FC69E6" w:rsidRDefault="00000000">
      <w:pPr>
        <w:pStyle w:val="Corpsdetexte"/>
        <w:kinsoku w:val="0"/>
        <w:overflowPunct w:val="0"/>
        <w:spacing w:before="8" w:line="213" w:lineRule="auto"/>
        <w:ind w:left="1387" w:right="1405"/>
        <w:rPr>
          <w:color w:val="231F20"/>
        </w:rPr>
      </w:pPr>
      <w:r w:rsidRPr="00FC69E6">
        <w:rPr>
          <w:color w:val="231F20"/>
          <w:spacing w:val="-4"/>
        </w:rPr>
        <w:t>Seigneur,</w:t>
      </w:r>
      <w:r w:rsidRPr="00FC69E6">
        <w:rPr>
          <w:color w:val="231F20"/>
          <w:spacing w:val="-5"/>
        </w:rPr>
        <w:t xml:space="preserve"> </w:t>
      </w:r>
      <w:r w:rsidRPr="00FC69E6">
        <w:rPr>
          <w:color w:val="231F20"/>
          <w:spacing w:val="-4"/>
        </w:rPr>
        <w:t>nous</w:t>
      </w:r>
      <w:r w:rsidRPr="00FC69E6">
        <w:rPr>
          <w:color w:val="231F20"/>
          <w:spacing w:val="-5"/>
        </w:rPr>
        <w:t xml:space="preserve"> </w:t>
      </w:r>
      <w:r w:rsidRPr="00FC69E6">
        <w:rPr>
          <w:color w:val="231F20"/>
          <w:spacing w:val="-4"/>
        </w:rPr>
        <w:t>arrivons</w:t>
      </w:r>
      <w:r w:rsidRPr="00FC69E6">
        <w:rPr>
          <w:color w:val="231F20"/>
          <w:spacing w:val="-5"/>
        </w:rPr>
        <w:t xml:space="preserve"> </w:t>
      </w:r>
      <w:r w:rsidRPr="00FC69E6">
        <w:rPr>
          <w:color w:val="231F20"/>
          <w:spacing w:val="-4"/>
        </w:rPr>
        <w:t>des</w:t>
      </w:r>
      <w:r w:rsidRPr="00FC69E6">
        <w:rPr>
          <w:color w:val="231F20"/>
          <w:spacing w:val="-5"/>
        </w:rPr>
        <w:t xml:space="preserve"> </w:t>
      </w:r>
      <w:r w:rsidRPr="00FC69E6">
        <w:rPr>
          <w:color w:val="231F20"/>
          <w:spacing w:val="-4"/>
        </w:rPr>
        <w:t>quatre</w:t>
      </w:r>
      <w:r w:rsidRPr="00FC69E6">
        <w:rPr>
          <w:color w:val="231F20"/>
          <w:spacing w:val="-5"/>
        </w:rPr>
        <w:t xml:space="preserve"> </w:t>
      </w:r>
      <w:r w:rsidRPr="00FC69E6">
        <w:rPr>
          <w:color w:val="231F20"/>
          <w:spacing w:val="-4"/>
        </w:rPr>
        <w:t>coins</w:t>
      </w:r>
      <w:r w:rsidRPr="00FC69E6">
        <w:rPr>
          <w:color w:val="231F20"/>
          <w:spacing w:val="-5"/>
        </w:rPr>
        <w:t xml:space="preserve"> </w:t>
      </w:r>
      <w:r w:rsidRPr="00FC69E6">
        <w:rPr>
          <w:color w:val="231F20"/>
          <w:spacing w:val="-4"/>
        </w:rPr>
        <w:t>de</w:t>
      </w:r>
      <w:r w:rsidRPr="00FC69E6">
        <w:rPr>
          <w:color w:val="231F20"/>
          <w:spacing w:val="-5"/>
        </w:rPr>
        <w:t xml:space="preserve"> </w:t>
      </w:r>
      <w:r w:rsidRPr="00FC69E6">
        <w:rPr>
          <w:color w:val="231F20"/>
          <w:spacing w:val="-4"/>
        </w:rPr>
        <w:t>l’horizon</w:t>
      </w:r>
      <w:r w:rsidRPr="00FC69E6">
        <w:rPr>
          <w:color w:val="231F20"/>
          <w:spacing w:val="-5"/>
        </w:rPr>
        <w:t xml:space="preserve"> </w:t>
      </w:r>
      <w:r w:rsidRPr="00FC69E6">
        <w:rPr>
          <w:color w:val="231F20"/>
          <w:spacing w:val="-4"/>
        </w:rPr>
        <w:t>Alléluia</w:t>
      </w:r>
      <w:r w:rsidRPr="00FC69E6">
        <w:rPr>
          <w:color w:val="231F20"/>
          <w:spacing w:val="-5"/>
        </w:rPr>
        <w:t xml:space="preserve"> </w:t>
      </w:r>
      <w:r w:rsidRPr="00FC69E6">
        <w:rPr>
          <w:color w:val="231F20"/>
          <w:spacing w:val="-4"/>
        </w:rPr>
        <w:t xml:space="preserve">21/19 </w:t>
      </w:r>
      <w:r w:rsidRPr="00FC69E6">
        <w:rPr>
          <w:color w:val="231F20"/>
        </w:rPr>
        <w:t>Viens, ne tarde plus JEM 702</w:t>
      </w:r>
    </w:p>
    <w:p w14:paraId="6661D8AE" w14:textId="77777777" w:rsidR="00E05E95" w:rsidRPr="00FC69E6" w:rsidRDefault="00000000">
      <w:pPr>
        <w:pStyle w:val="Corpsdetexte"/>
        <w:kinsoku w:val="0"/>
        <w:overflowPunct w:val="0"/>
        <w:spacing w:line="224" w:lineRule="exact"/>
        <w:ind w:left="1387"/>
        <w:rPr>
          <w:rFonts w:ascii="Montserrat Medium" w:hAnsi="Montserrat Medium" w:cs="Montserrat Medium"/>
          <w:color w:val="444A9F"/>
          <w:spacing w:val="-2"/>
        </w:rPr>
      </w:pPr>
      <w:r w:rsidRPr="00FC69E6">
        <w:rPr>
          <w:rFonts w:ascii="Montserrat Medium" w:hAnsi="Montserrat Medium" w:cs="Montserrat Medium"/>
          <w:color w:val="444A9F"/>
          <w:spacing w:val="-2"/>
        </w:rPr>
        <w:t>https://youtu.be/oZAZwuGb7rU</w:t>
      </w:r>
    </w:p>
    <w:p w14:paraId="52C27D07" w14:textId="77777777" w:rsidR="00E05E95" w:rsidRPr="00FC69E6" w:rsidRDefault="00000000">
      <w:pPr>
        <w:pStyle w:val="Paragraphedeliste"/>
        <w:numPr>
          <w:ilvl w:val="0"/>
          <w:numId w:val="3"/>
        </w:numPr>
        <w:tabs>
          <w:tab w:val="left" w:pos="1894"/>
        </w:tabs>
        <w:kinsoku w:val="0"/>
        <w:overflowPunct w:val="0"/>
        <w:spacing w:before="192"/>
        <w:ind w:left="1894" w:hanging="507"/>
        <w:rPr>
          <w:b/>
          <w:bCs/>
          <w:color w:val="231F20"/>
          <w:spacing w:val="-2"/>
          <w:sz w:val="18"/>
          <w:szCs w:val="18"/>
        </w:rPr>
      </w:pPr>
      <w:r w:rsidRPr="00FC69E6">
        <w:rPr>
          <w:b/>
          <w:bCs/>
          <w:color w:val="231F20"/>
          <w:sz w:val="18"/>
          <w:szCs w:val="18"/>
        </w:rPr>
        <w:t xml:space="preserve">Temps de </w:t>
      </w:r>
      <w:r w:rsidRPr="00FC69E6">
        <w:rPr>
          <w:b/>
          <w:bCs/>
          <w:color w:val="231F20"/>
          <w:spacing w:val="-2"/>
          <w:sz w:val="18"/>
          <w:szCs w:val="18"/>
        </w:rPr>
        <w:t>confession</w:t>
      </w:r>
    </w:p>
    <w:p w14:paraId="0A434C04" w14:textId="77777777" w:rsidR="00E05E95" w:rsidRPr="00FC69E6" w:rsidRDefault="00000000">
      <w:pPr>
        <w:pStyle w:val="Corpsdetexte"/>
        <w:kinsoku w:val="0"/>
        <w:overflowPunct w:val="0"/>
        <w:spacing w:before="7" w:line="213" w:lineRule="auto"/>
        <w:ind w:left="1387" w:right="1405"/>
        <w:rPr>
          <w:color w:val="231F20"/>
        </w:rPr>
      </w:pPr>
      <w:r w:rsidRPr="00FC69E6">
        <w:rPr>
          <w:color w:val="231F20"/>
        </w:rPr>
        <w:t>Nous</w:t>
      </w:r>
      <w:r w:rsidRPr="00FC69E6">
        <w:rPr>
          <w:color w:val="231F20"/>
          <w:spacing w:val="-4"/>
        </w:rPr>
        <w:t xml:space="preserve"> </w:t>
      </w:r>
      <w:r w:rsidRPr="00FC69E6">
        <w:rPr>
          <w:color w:val="231F20"/>
        </w:rPr>
        <w:t>voici,</w:t>
      </w:r>
      <w:r w:rsidRPr="00FC69E6">
        <w:rPr>
          <w:color w:val="231F20"/>
          <w:spacing w:val="-4"/>
        </w:rPr>
        <w:t xml:space="preserve"> </w:t>
      </w:r>
      <w:r w:rsidRPr="00FC69E6">
        <w:rPr>
          <w:color w:val="231F20"/>
        </w:rPr>
        <w:t>Dieu,</w:t>
      </w:r>
      <w:r w:rsidRPr="00FC69E6">
        <w:rPr>
          <w:color w:val="231F20"/>
          <w:spacing w:val="-4"/>
        </w:rPr>
        <w:t xml:space="preserve"> </w:t>
      </w:r>
      <w:r w:rsidRPr="00FC69E6">
        <w:rPr>
          <w:color w:val="231F20"/>
        </w:rPr>
        <w:t>reconnaissant</w:t>
      </w:r>
      <w:r w:rsidRPr="00FC69E6">
        <w:rPr>
          <w:color w:val="231F20"/>
          <w:spacing w:val="-4"/>
        </w:rPr>
        <w:t xml:space="preserve"> </w:t>
      </w:r>
      <w:r w:rsidRPr="00FC69E6">
        <w:rPr>
          <w:color w:val="231F20"/>
        </w:rPr>
        <w:t>notre</w:t>
      </w:r>
      <w:r w:rsidRPr="00FC69E6">
        <w:rPr>
          <w:color w:val="231F20"/>
          <w:spacing w:val="-4"/>
        </w:rPr>
        <w:t xml:space="preserve"> </w:t>
      </w:r>
      <w:r w:rsidRPr="00FC69E6">
        <w:rPr>
          <w:color w:val="231F20"/>
        </w:rPr>
        <w:t>besoin</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toi.</w:t>
      </w:r>
      <w:r w:rsidRPr="00FC69E6">
        <w:rPr>
          <w:color w:val="231F20"/>
          <w:spacing w:val="-4"/>
        </w:rPr>
        <w:t xml:space="preserve"> </w:t>
      </w:r>
      <w:r w:rsidRPr="00FC69E6">
        <w:rPr>
          <w:color w:val="231F20"/>
        </w:rPr>
        <w:t>Nous</w:t>
      </w:r>
      <w:r w:rsidRPr="00FC69E6">
        <w:rPr>
          <w:color w:val="231F20"/>
          <w:spacing w:val="-4"/>
        </w:rPr>
        <w:t xml:space="preserve"> </w:t>
      </w:r>
      <w:r w:rsidRPr="00FC69E6">
        <w:rPr>
          <w:color w:val="231F20"/>
        </w:rPr>
        <w:t>avons pensé pouvoir nous réjouir dans cette vie sans ta présence.</w:t>
      </w:r>
    </w:p>
    <w:p w14:paraId="52C7DA18" w14:textId="77777777" w:rsidR="00E05E95" w:rsidRPr="00FC69E6" w:rsidRDefault="00000000">
      <w:pPr>
        <w:pStyle w:val="Corpsdetexte"/>
        <w:kinsoku w:val="0"/>
        <w:overflowPunct w:val="0"/>
        <w:spacing w:line="213" w:lineRule="auto"/>
        <w:ind w:left="1387" w:right="1686"/>
        <w:rPr>
          <w:color w:val="231F20"/>
          <w:spacing w:val="-5"/>
        </w:rPr>
      </w:pPr>
      <w:r w:rsidRPr="00FC69E6">
        <w:rPr>
          <w:color w:val="231F20"/>
        </w:rPr>
        <w:t>Nous t’avons perdu de vue, nous avons oublié de te parler</w:t>
      </w:r>
      <w:r w:rsidRPr="00FC69E6">
        <w:rPr>
          <w:color w:val="231F20"/>
          <w:spacing w:val="40"/>
        </w:rPr>
        <w:t xml:space="preserve"> </w:t>
      </w:r>
      <w:r w:rsidRPr="00FC69E6">
        <w:rPr>
          <w:color w:val="231F20"/>
        </w:rPr>
        <w:t>et</w:t>
      </w:r>
      <w:r w:rsidRPr="00FC69E6">
        <w:rPr>
          <w:color w:val="231F20"/>
          <w:spacing w:val="-3"/>
        </w:rPr>
        <w:t xml:space="preserve"> </w:t>
      </w:r>
      <w:r w:rsidRPr="00FC69E6">
        <w:rPr>
          <w:color w:val="231F20"/>
        </w:rPr>
        <w:t>ce</w:t>
      </w:r>
      <w:r w:rsidRPr="00FC69E6">
        <w:rPr>
          <w:color w:val="231F20"/>
          <w:spacing w:val="-3"/>
        </w:rPr>
        <w:t xml:space="preserve"> </w:t>
      </w:r>
      <w:r w:rsidRPr="00FC69E6">
        <w:rPr>
          <w:color w:val="231F20"/>
        </w:rPr>
        <w:t>monde</w:t>
      </w:r>
      <w:r w:rsidRPr="00FC69E6">
        <w:rPr>
          <w:color w:val="231F20"/>
          <w:spacing w:val="-3"/>
        </w:rPr>
        <w:t xml:space="preserve"> </w:t>
      </w:r>
      <w:r w:rsidRPr="00FC69E6">
        <w:rPr>
          <w:color w:val="231F20"/>
        </w:rPr>
        <w:t>a</w:t>
      </w:r>
      <w:r w:rsidRPr="00FC69E6">
        <w:rPr>
          <w:color w:val="231F20"/>
          <w:spacing w:val="-3"/>
        </w:rPr>
        <w:t xml:space="preserve"> </w:t>
      </w:r>
      <w:r w:rsidRPr="00FC69E6">
        <w:rPr>
          <w:color w:val="231F20"/>
        </w:rPr>
        <w:t>perdu</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sa</w:t>
      </w:r>
      <w:r w:rsidRPr="00FC69E6">
        <w:rPr>
          <w:color w:val="231F20"/>
          <w:spacing w:val="-3"/>
        </w:rPr>
        <w:t xml:space="preserve"> </w:t>
      </w:r>
      <w:r w:rsidRPr="00FC69E6">
        <w:rPr>
          <w:color w:val="231F20"/>
        </w:rPr>
        <w:t>saveur.</w:t>
      </w:r>
      <w:r w:rsidRPr="00FC69E6">
        <w:rPr>
          <w:color w:val="231F20"/>
          <w:spacing w:val="-3"/>
        </w:rPr>
        <w:t xml:space="preserve"> </w:t>
      </w:r>
      <w:r w:rsidRPr="00FC69E6">
        <w:rPr>
          <w:color w:val="231F20"/>
        </w:rPr>
        <w:t>Parfois,</w:t>
      </w:r>
      <w:r w:rsidRPr="00FC69E6">
        <w:rPr>
          <w:color w:val="231F20"/>
          <w:spacing w:val="-3"/>
        </w:rPr>
        <w:t xml:space="preserve"> </w:t>
      </w:r>
      <w:r w:rsidRPr="00FC69E6">
        <w:rPr>
          <w:color w:val="231F20"/>
        </w:rPr>
        <w:t>nous</w:t>
      </w:r>
      <w:r w:rsidRPr="00FC69E6">
        <w:rPr>
          <w:color w:val="231F20"/>
          <w:spacing w:val="-3"/>
        </w:rPr>
        <w:t xml:space="preserve"> </w:t>
      </w:r>
      <w:r w:rsidRPr="00FC69E6">
        <w:rPr>
          <w:color w:val="231F20"/>
        </w:rPr>
        <w:t xml:space="preserve">redevenons des corps vides, qui ne ressentent pas la douleur ni le cri </w:t>
      </w:r>
      <w:r w:rsidRPr="00FC69E6">
        <w:rPr>
          <w:color w:val="231F20"/>
          <w:spacing w:val="-5"/>
        </w:rPr>
        <w:t>du</w:t>
      </w:r>
    </w:p>
    <w:p w14:paraId="58069DBD" w14:textId="77777777" w:rsidR="00E05E95" w:rsidRPr="00FC69E6" w:rsidRDefault="00000000">
      <w:pPr>
        <w:pStyle w:val="Corpsdetexte"/>
        <w:kinsoku w:val="0"/>
        <w:overflowPunct w:val="0"/>
        <w:spacing w:line="213" w:lineRule="auto"/>
        <w:ind w:left="1387" w:right="1307"/>
        <w:rPr>
          <w:color w:val="231F20"/>
        </w:rPr>
      </w:pPr>
      <w:proofErr w:type="gramStart"/>
      <w:r w:rsidRPr="00FC69E6">
        <w:rPr>
          <w:color w:val="231F20"/>
        </w:rPr>
        <w:t>monde</w:t>
      </w:r>
      <w:proofErr w:type="gramEnd"/>
      <w:r w:rsidRPr="00FC69E6">
        <w:rPr>
          <w:color w:val="231F20"/>
        </w:rPr>
        <w:t>. Tu nous montres que nous faisons partie d’une grande ruche</w:t>
      </w:r>
      <w:r w:rsidRPr="00FC69E6">
        <w:rPr>
          <w:color w:val="231F20"/>
          <w:spacing w:val="-3"/>
        </w:rPr>
        <w:t xml:space="preserve"> </w:t>
      </w:r>
      <w:r w:rsidRPr="00FC69E6">
        <w:rPr>
          <w:color w:val="231F20"/>
        </w:rPr>
        <w:t>où</w:t>
      </w:r>
      <w:r w:rsidRPr="00FC69E6">
        <w:rPr>
          <w:color w:val="231F20"/>
          <w:spacing w:val="-3"/>
        </w:rPr>
        <w:t xml:space="preserve"> </w:t>
      </w:r>
      <w:r w:rsidRPr="00FC69E6">
        <w:rPr>
          <w:color w:val="231F20"/>
        </w:rPr>
        <w:t>chacun</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chacune</w:t>
      </w:r>
      <w:r w:rsidRPr="00FC69E6">
        <w:rPr>
          <w:color w:val="231F20"/>
          <w:spacing w:val="-3"/>
        </w:rPr>
        <w:t xml:space="preserve"> </w:t>
      </w:r>
      <w:r w:rsidRPr="00FC69E6">
        <w:rPr>
          <w:color w:val="231F20"/>
        </w:rPr>
        <w:t>a</w:t>
      </w:r>
      <w:r w:rsidRPr="00FC69E6">
        <w:rPr>
          <w:color w:val="231F20"/>
          <w:spacing w:val="-3"/>
        </w:rPr>
        <w:t xml:space="preserve"> </w:t>
      </w:r>
      <w:r w:rsidRPr="00FC69E6">
        <w:rPr>
          <w:color w:val="231F20"/>
        </w:rPr>
        <w:t>un</w:t>
      </w:r>
      <w:r w:rsidRPr="00FC69E6">
        <w:rPr>
          <w:color w:val="231F20"/>
          <w:spacing w:val="-3"/>
        </w:rPr>
        <w:t xml:space="preserve"> </w:t>
      </w:r>
      <w:r w:rsidRPr="00FC69E6">
        <w:rPr>
          <w:color w:val="231F20"/>
        </w:rPr>
        <w:t>don</w:t>
      </w:r>
      <w:r w:rsidRPr="00FC69E6">
        <w:rPr>
          <w:color w:val="231F20"/>
          <w:spacing w:val="-3"/>
        </w:rPr>
        <w:t xml:space="preserve"> </w:t>
      </w:r>
      <w:r w:rsidRPr="00FC69E6">
        <w:rPr>
          <w:color w:val="231F20"/>
        </w:rPr>
        <w:t>à</w:t>
      </w:r>
      <w:r w:rsidRPr="00FC69E6">
        <w:rPr>
          <w:color w:val="231F20"/>
          <w:spacing w:val="-3"/>
        </w:rPr>
        <w:t xml:space="preserve"> </w:t>
      </w:r>
      <w:r w:rsidRPr="00FC69E6">
        <w:rPr>
          <w:color w:val="231F20"/>
        </w:rPr>
        <w:t>offrir.</w:t>
      </w:r>
      <w:r w:rsidRPr="00FC69E6">
        <w:rPr>
          <w:color w:val="231F20"/>
          <w:spacing w:val="-3"/>
        </w:rPr>
        <w:t xml:space="preserve"> </w:t>
      </w:r>
      <w:r w:rsidRPr="00FC69E6">
        <w:rPr>
          <w:color w:val="231F20"/>
        </w:rPr>
        <w:t>Mais</w:t>
      </w:r>
      <w:r w:rsidRPr="00FC69E6">
        <w:rPr>
          <w:color w:val="231F20"/>
          <w:spacing w:val="-3"/>
        </w:rPr>
        <w:t xml:space="preserve"> </w:t>
      </w:r>
      <w:r w:rsidRPr="00FC69E6">
        <w:rPr>
          <w:color w:val="231F20"/>
        </w:rPr>
        <w:t>parfois</w:t>
      </w:r>
      <w:r w:rsidRPr="00FC69E6">
        <w:rPr>
          <w:color w:val="231F20"/>
          <w:spacing w:val="-3"/>
        </w:rPr>
        <w:t xml:space="preserve"> </w:t>
      </w:r>
      <w:r w:rsidRPr="00FC69E6">
        <w:rPr>
          <w:color w:val="231F20"/>
        </w:rPr>
        <w:t>nous oublions aussi le goût d’être une communauté. Alors au- jourd’hui, nous te demandons, notre Dieu, de nous redonner la joie et la plénitude de la vie, de renouveler en nous la capacité de vivre en abondance, de savourer la vie en la vivant avec un cœur éveillé aux besoins du monde. Prions en silence.</w:t>
      </w:r>
    </w:p>
    <w:p w14:paraId="10DE3F65" w14:textId="77777777" w:rsidR="00E05E95" w:rsidRPr="00FC69E6" w:rsidRDefault="00000000">
      <w:pPr>
        <w:pStyle w:val="Paragraphedeliste"/>
        <w:numPr>
          <w:ilvl w:val="0"/>
          <w:numId w:val="3"/>
        </w:numPr>
        <w:tabs>
          <w:tab w:val="left" w:pos="1593"/>
        </w:tabs>
        <w:kinsoku w:val="0"/>
        <w:overflowPunct w:val="0"/>
        <w:spacing w:before="187"/>
        <w:ind w:left="1593" w:hanging="206"/>
        <w:rPr>
          <w:b/>
          <w:bCs/>
          <w:color w:val="231F20"/>
          <w:spacing w:val="-2"/>
          <w:sz w:val="18"/>
          <w:szCs w:val="18"/>
        </w:rPr>
      </w:pPr>
      <w:r w:rsidRPr="00FC69E6">
        <w:rPr>
          <w:b/>
          <w:bCs/>
          <w:color w:val="231F20"/>
          <w:sz w:val="18"/>
          <w:szCs w:val="18"/>
        </w:rPr>
        <w:t xml:space="preserve">Proclamation de la grâce / assurance du </w:t>
      </w:r>
      <w:r w:rsidRPr="00FC69E6">
        <w:rPr>
          <w:b/>
          <w:bCs/>
          <w:color w:val="231F20"/>
          <w:spacing w:val="-2"/>
          <w:sz w:val="18"/>
          <w:szCs w:val="18"/>
        </w:rPr>
        <w:t>pardon</w:t>
      </w:r>
    </w:p>
    <w:p w14:paraId="3932B01A" w14:textId="77777777" w:rsidR="00E05E95" w:rsidRPr="00FC69E6" w:rsidRDefault="00000000">
      <w:pPr>
        <w:pStyle w:val="Corpsdetexte"/>
        <w:kinsoku w:val="0"/>
        <w:overflowPunct w:val="0"/>
        <w:spacing w:before="8" w:line="213" w:lineRule="auto"/>
        <w:ind w:left="1387" w:right="1307"/>
        <w:rPr>
          <w:color w:val="231F20"/>
        </w:rPr>
      </w:pPr>
      <w:r w:rsidRPr="00FC69E6">
        <w:rPr>
          <w:color w:val="231F20"/>
        </w:rPr>
        <w:t>Le psalmiste nous assure dans sa parole</w:t>
      </w:r>
      <w:r w:rsidRPr="00FC69E6">
        <w:rPr>
          <w:color w:val="231F20"/>
          <w:spacing w:val="-22"/>
        </w:rPr>
        <w:t xml:space="preserve"> </w:t>
      </w:r>
      <w:r w:rsidRPr="00FC69E6">
        <w:rPr>
          <w:color w:val="231F20"/>
        </w:rPr>
        <w:t>: «</w:t>
      </w:r>
      <w:r w:rsidRPr="00FC69E6">
        <w:rPr>
          <w:color w:val="231F20"/>
          <w:spacing w:val="-22"/>
        </w:rPr>
        <w:t xml:space="preserve"> </w:t>
      </w:r>
      <w:r w:rsidRPr="00FC69E6">
        <w:rPr>
          <w:color w:val="231F20"/>
        </w:rPr>
        <w:t>Goûtez et voyez que le Seigneur est bon. Heureux celui qui se réfugie en Dieu</w:t>
      </w:r>
      <w:r w:rsidRPr="00FC69E6">
        <w:rPr>
          <w:color w:val="231F20"/>
          <w:spacing w:val="-17"/>
        </w:rPr>
        <w:t xml:space="preserve"> </w:t>
      </w:r>
      <w:r w:rsidRPr="00FC69E6">
        <w:rPr>
          <w:color w:val="231F20"/>
        </w:rPr>
        <w:t>». (Psaume</w:t>
      </w:r>
      <w:r w:rsidRPr="00FC69E6">
        <w:rPr>
          <w:color w:val="231F20"/>
          <w:spacing w:val="-3"/>
        </w:rPr>
        <w:t xml:space="preserve"> </w:t>
      </w:r>
      <w:r w:rsidRPr="00FC69E6">
        <w:rPr>
          <w:color w:val="231F20"/>
        </w:rPr>
        <w:t>34,9).</w:t>
      </w:r>
      <w:r w:rsidRPr="00FC69E6">
        <w:rPr>
          <w:color w:val="231F20"/>
          <w:spacing w:val="-3"/>
        </w:rPr>
        <w:t xml:space="preserve"> </w:t>
      </w:r>
      <w:r w:rsidRPr="00FC69E6">
        <w:rPr>
          <w:color w:val="231F20"/>
        </w:rPr>
        <w:t>Sœurs</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frères,</w:t>
      </w:r>
      <w:r w:rsidRPr="00FC69E6">
        <w:rPr>
          <w:color w:val="231F20"/>
          <w:spacing w:val="-3"/>
        </w:rPr>
        <w:t xml:space="preserve"> </w:t>
      </w:r>
      <w:r w:rsidRPr="00FC69E6">
        <w:rPr>
          <w:color w:val="231F20"/>
        </w:rPr>
        <w:t>Dieu</w:t>
      </w:r>
      <w:r w:rsidRPr="00FC69E6">
        <w:rPr>
          <w:color w:val="231F20"/>
          <w:spacing w:val="-3"/>
        </w:rPr>
        <w:t xml:space="preserve"> </w:t>
      </w:r>
      <w:r w:rsidRPr="00FC69E6">
        <w:rPr>
          <w:color w:val="231F20"/>
        </w:rPr>
        <w:t>nous</w:t>
      </w:r>
      <w:r w:rsidRPr="00FC69E6">
        <w:rPr>
          <w:color w:val="231F20"/>
          <w:spacing w:val="-3"/>
        </w:rPr>
        <w:t xml:space="preserve"> </w:t>
      </w:r>
      <w:r w:rsidRPr="00FC69E6">
        <w:rPr>
          <w:color w:val="231F20"/>
        </w:rPr>
        <w:t>assure</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son</w:t>
      </w:r>
      <w:r w:rsidRPr="00FC69E6">
        <w:rPr>
          <w:color w:val="231F20"/>
          <w:spacing w:val="-3"/>
        </w:rPr>
        <w:t xml:space="preserve"> </w:t>
      </w:r>
      <w:r w:rsidRPr="00FC69E6">
        <w:rPr>
          <w:color w:val="231F20"/>
        </w:rPr>
        <w:t>pardon pour que nous puissions goûter à une paix abondante.</w:t>
      </w:r>
    </w:p>
    <w:p w14:paraId="689AA7F0" w14:textId="77777777" w:rsidR="00E05E95" w:rsidRPr="00FC69E6" w:rsidRDefault="00000000">
      <w:pPr>
        <w:pStyle w:val="Paragraphedeliste"/>
        <w:numPr>
          <w:ilvl w:val="0"/>
          <w:numId w:val="3"/>
        </w:numPr>
        <w:tabs>
          <w:tab w:val="left" w:pos="1894"/>
        </w:tabs>
        <w:kinsoku w:val="0"/>
        <w:overflowPunct w:val="0"/>
        <w:spacing w:before="194"/>
        <w:ind w:left="1894" w:hanging="507"/>
        <w:rPr>
          <w:b/>
          <w:bCs/>
          <w:color w:val="231F20"/>
          <w:spacing w:val="-2"/>
          <w:sz w:val="18"/>
          <w:szCs w:val="18"/>
        </w:rPr>
      </w:pPr>
      <w:r w:rsidRPr="00FC69E6">
        <w:rPr>
          <w:b/>
          <w:bCs/>
          <w:color w:val="231F20"/>
          <w:sz w:val="18"/>
          <w:szCs w:val="18"/>
        </w:rPr>
        <w:t xml:space="preserve">Propositions de </w:t>
      </w:r>
      <w:r w:rsidRPr="00FC69E6">
        <w:rPr>
          <w:b/>
          <w:bCs/>
          <w:color w:val="231F20"/>
          <w:spacing w:val="-2"/>
          <w:sz w:val="18"/>
          <w:szCs w:val="18"/>
        </w:rPr>
        <w:t>chants</w:t>
      </w:r>
    </w:p>
    <w:p w14:paraId="1029A1DE" w14:textId="77777777" w:rsidR="00E05E95" w:rsidRPr="00FC69E6" w:rsidRDefault="00000000">
      <w:pPr>
        <w:pStyle w:val="Corpsdetexte"/>
        <w:kinsoku w:val="0"/>
        <w:overflowPunct w:val="0"/>
        <w:spacing w:before="8" w:line="213" w:lineRule="auto"/>
        <w:ind w:left="1387" w:right="2408"/>
        <w:rPr>
          <w:color w:val="231F20"/>
        </w:rPr>
      </w:pPr>
      <w:r w:rsidRPr="00FC69E6">
        <w:rPr>
          <w:color w:val="231F20"/>
        </w:rPr>
        <w:t>C’est vers toi que je me tourne Alléluia 44/15 Tournez</w:t>
      </w:r>
      <w:r w:rsidRPr="00FC69E6">
        <w:rPr>
          <w:color w:val="231F20"/>
          <w:spacing w:val="-4"/>
        </w:rPr>
        <w:t xml:space="preserve"> </w:t>
      </w:r>
      <w:r w:rsidRPr="00FC69E6">
        <w:rPr>
          <w:color w:val="231F20"/>
        </w:rPr>
        <w:t>les</w:t>
      </w:r>
      <w:r w:rsidRPr="00FC69E6">
        <w:rPr>
          <w:color w:val="231F20"/>
          <w:spacing w:val="-5"/>
        </w:rPr>
        <w:t xml:space="preserve"> </w:t>
      </w:r>
      <w:r w:rsidRPr="00FC69E6">
        <w:rPr>
          <w:color w:val="231F20"/>
        </w:rPr>
        <w:t>yeux</w:t>
      </w:r>
      <w:r w:rsidRPr="00FC69E6">
        <w:rPr>
          <w:color w:val="231F20"/>
          <w:spacing w:val="-4"/>
        </w:rPr>
        <w:t xml:space="preserve"> </w:t>
      </w:r>
      <w:r w:rsidRPr="00FC69E6">
        <w:rPr>
          <w:color w:val="231F20"/>
        </w:rPr>
        <w:t>vers</w:t>
      </w:r>
      <w:r w:rsidRPr="00FC69E6">
        <w:rPr>
          <w:color w:val="231F20"/>
          <w:spacing w:val="-5"/>
        </w:rPr>
        <w:t xml:space="preserve"> </w:t>
      </w:r>
      <w:r w:rsidRPr="00FC69E6">
        <w:rPr>
          <w:color w:val="231F20"/>
        </w:rPr>
        <w:t>le</w:t>
      </w:r>
      <w:r w:rsidRPr="00FC69E6">
        <w:rPr>
          <w:color w:val="231F20"/>
          <w:spacing w:val="-4"/>
        </w:rPr>
        <w:t xml:space="preserve"> </w:t>
      </w:r>
      <w:r w:rsidRPr="00FC69E6">
        <w:rPr>
          <w:color w:val="231F20"/>
        </w:rPr>
        <w:t>Seigneur</w:t>
      </w:r>
      <w:r w:rsidRPr="00FC69E6">
        <w:rPr>
          <w:color w:val="231F20"/>
          <w:spacing w:val="-5"/>
        </w:rPr>
        <w:t xml:space="preserve"> </w:t>
      </w:r>
      <w:r w:rsidRPr="00FC69E6">
        <w:rPr>
          <w:color w:val="231F20"/>
        </w:rPr>
        <w:t>Alléluia</w:t>
      </w:r>
      <w:r w:rsidRPr="00FC69E6">
        <w:rPr>
          <w:color w:val="231F20"/>
          <w:spacing w:val="-4"/>
        </w:rPr>
        <w:t xml:space="preserve"> </w:t>
      </w:r>
      <w:r w:rsidRPr="00FC69E6">
        <w:rPr>
          <w:color w:val="231F20"/>
        </w:rPr>
        <w:t>12/07</w:t>
      </w:r>
    </w:p>
    <w:p w14:paraId="283388E8" w14:textId="77777777" w:rsidR="00E05E95" w:rsidRPr="00FC69E6" w:rsidRDefault="00000000">
      <w:pPr>
        <w:pStyle w:val="Paragraphedeliste"/>
        <w:numPr>
          <w:ilvl w:val="0"/>
          <w:numId w:val="3"/>
        </w:numPr>
        <w:tabs>
          <w:tab w:val="left" w:pos="1894"/>
        </w:tabs>
        <w:kinsoku w:val="0"/>
        <w:overflowPunct w:val="0"/>
        <w:spacing w:before="196"/>
        <w:ind w:left="1894" w:hanging="507"/>
        <w:rPr>
          <w:b/>
          <w:bCs/>
          <w:color w:val="231F20"/>
          <w:spacing w:val="-2"/>
          <w:sz w:val="18"/>
          <w:szCs w:val="18"/>
        </w:rPr>
      </w:pPr>
      <w:r w:rsidRPr="00FC69E6">
        <w:rPr>
          <w:b/>
          <w:bCs/>
          <w:color w:val="231F20"/>
          <w:spacing w:val="-2"/>
          <w:sz w:val="18"/>
          <w:szCs w:val="18"/>
        </w:rPr>
        <w:t>Prière</w:t>
      </w:r>
    </w:p>
    <w:p w14:paraId="5C17FC27" w14:textId="77777777" w:rsidR="00E05E95" w:rsidRPr="00FC69E6" w:rsidRDefault="00000000">
      <w:pPr>
        <w:pStyle w:val="Corpsdetexte"/>
        <w:kinsoku w:val="0"/>
        <w:overflowPunct w:val="0"/>
        <w:spacing w:before="8" w:line="213" w:lineRule="auto"/>
        <w:ind w:left="1387" w:right="1610"/>
        <w:rPr>
          <w:color w:val="231F20"/>
        </w:rPr>
      </w:pPr>
      <w:r w:rsidRPr="00FC69E6">
        <w:rPr>
          <w:color w:val="231F20"/>
        </w:rPr>
        <w:t>Seigneur</w:t>
      </w:r>
      <w:r w:rsidRPr="00FC69E6">
        <w:rPr>
          <w:color w:val="231F20"/>
          <w:spacing w:val="-4"/>
        </w:rPr>
        <w:t xml:space="preserve"> </w:t>
      </w:r>
      <w:r w:rsidRPr="00FC69E6">
        <w:rPr>
          <w:color w:val="231F20"/>
        </w:rPr>
        <w:t>nous</w:t>
      </w:r>
      <w:r w:rsidRPr="00FC69E6">
        <w:rPr>
          <w:color w:val="231F20"/>
          <w:spacing w:val="-4"/>
        </w:rPr>
        <w:t xml:space="preserve"> </w:t>
      </w:r>
      <w:r w:rsidRPr="00FC69E6">
        <w:rPr>
          <w:color w:val="231F20"/>
        </w:rPr>
        <w:t>voulons</w:t>
      </w:r>
      <w:r w:rsidRPr="00FC69E6">
        <w:rPr>
          <w:color w:val="231F20"/>
          <w:spacing w:val="-4"/>
        </w:rPr>
        <w:t xml:space="preserve"> </w:t>
      </w:r>
      <w:r w:rsidRPr="00FC69E6">
        <w:rPr>
          <w:color w:val="231F20"/>
        </w:rPr>
        <w:t>être</w:t>
      </w:r>
      <w:r w:rsidRPr="00FC69E6">
        <w:rPr>
          <w:color w:val="231F20"/>
          <w:spacing w:val="-4"/>
        </w:rPr>
        <w:t xml:space="preserve"> </w:t>
      </w:r>
      <w:r w:rsidRPr="00FC69E6">
        <w:rPr>
          <w:color w:val="231F20"/>
        </w:rPr>
        <w:t>entre</w:t>
      </w:r>
      <w:r w:rsidRPr="00FC69E6">
        <w:rPr>
          <w:color w:val="231F20"/>
          <w:spacing w:val="-4"/>
        </w:rPr>
        <w:t xml:space="preserve"> </w:t>
      </w:r>
      <w:r w:rsidRPr="00FC69E6">
        <w:rPr>
          <w:color w:val="231F20"/>
        </w:rPr>
        <w:t>tes</w:t>
      </w:r>
      <w:r w:rsidRPr="00FC69E6">
        <w:rPr>
          <w:color w:val="231F20"/>
          <w:spacing w:val="-4"/>
        </w:rPr>
        <w:t xml:space="preserve"> </w:t>
      </w:r>
      <w:r w:rsidRPr="00FC69E6">
        <w:rPr>
          <w:color w:val="231F20"/>
        </w:rPr>
        <w:t>mains</w:t>
      </w:r>
      <w:r w:rsidRPr="00FC69E6">
        <w:rPr>
          <w:color w:val="231F20"/>
          <w:spacing w:val="-4"/>
        </w:rPr>
        <w:t xml:space="preserve"> </w:t>
      </w:r>
      <w:r w:rsidRPr="00FC69E6">
        <w:rPr>
          <w:color w:val="231F20"/>
        </w:rPr>
        <w:t>comme</w:t>
      </w:r>
      <w:r w:rsidRPr="00FC69E6">
        <w:rPr>
          <w:color w:val="231F20"/>
          <w:spacing w:val="-4"/>
        </w:rPr>
        <w:t xml:space="preserve"> </w:t>
      </w:r>
      <w:r w:rsidRPr="00FC69E6">
        <w:rPr>
          <w:color w:val="231F20"/>
        </w:rPr>
        <w:t>l’argile dans les mains du potier.</w:t>
      </w:r>
    </w:p>
    <w:p w14:paraId="1F315623" w14:textId="77777777" w:rsidR="00E05E95" w:rsidRPr="00FC69E6" w:rsidRDefault="00000000">
      <w:pPr>
        <w:pStyle w:val="Corpsdetexte"/>
        <w:kinsoku w:val="0"/>
        <w:overflowPunct w:val="0"/>
        <w:spacing w:line="213" w:lineRule="auto"/>
        <w:ind w:left="1387" w:right="1405"/>
        <w:rPr>
          <w:color w:val="231F20"/>
          <w:spacing w:val="-4"/>
        </w:rPr>
      </w:pPr>
      <w:r w:rsidRPr="00FC69E6">
        <w:rPr>
          <w:color w:val="231F20"/>
        </w:rPr>
        <w:t>Donne-nous</w:t>
      </w:r>
      <w:r w:rsidRPr="00FC69E6">
        <w:rPr>
          <w:color w:val="231F20"/>
          <w:spacing w:val="-9"/>
        </w:rPr>
        <w:t xml:space="preserve"> </w:t>
      </w:r>
      <w:r w:rsidRPr="00FC69E6">
        <w:rPr>
          <w:color w:val="231F20"/>
        </w:rPr>
        <w:t>ton</w:t>
      </w:r>
      <w:r w:rsidRPr="00FC69E6">
        <w:rPr>
          <w:color w:val="231F20"/>
          <w:spacing w:val="-9"/>
        </w:rPr>
        <w:t xml:space="preserve"> </w:t>
      </w:r>
      <w:r w:rsidRPr="00FC69E6">
        <w:rPr>
          <w:color w:val="231F20"/>
        </w:rPr>
        <w:t>Esprit,</w:t>
      </w:r>
      <w:r w:rsidRPr="00FC69E6">
        <w:rPr>
          <w:color w:val="231F20"/>
          <w:spacing w:val="-9"/>
        </w:rPr>
        <w:t xml:space="preserve"> </w:t>
      </w:r>
      <w:r w:rsidRPr="00FC69E6">
        <w:rPr>
          <w:color w:val="231F20"/>
        </w:rPr>
        <w:t>ouvre</w:t>
      </w:r>
      <w:r w:rsidRPr="00FC69E6">
        <w:rPr>
          <w:color w:val="231F20"/>
          <w:spacing w:val="-9"/>
        </w:rPr>
        <w:t xml:space="preserve"> </w:t>
      </w:r>
      <w:r w:rsidRPr="00FC69E6">
        <w:rPr>
          <w:color w:val="231F20"/>
        </w:rPr>
        <w:t>nos</w:t>
      </w:r>
      <w:r w:rsidRPr="00FC69E6">
        <w:rPr>
          <w:color w:val="231F20"/>
          <w:spacing w:val="-9"/>
        </w:rPr>
        <w:t xml:space="preserve"> </w:t>
      </w:r>
      <w:r w:rsidRPr="00FC69E6">
        <w:rPr>
          <w:color w:val="231F20"/>
        </w:rPr>
        <w:t>cœurs</w:t>
      </w:r>
      <w:r w:rsidRPr="00FC69E6">
        <w:rPr>
          <w:color w:val="231F20"/>
          <w:spacing w:val="-9"/>
        </w:rPr>
        <w:t xml:space="preserve"> </w:t>
      </w:r>
      <w:r w:rsidRPr="00FC69E6">
        <w:rPr>
          <w:color w:val="231F20"/>
        </w:rPr>
        <w:t>et</w:t>
      </w:r>
      <w:r w:rsidRPr="00FC69E6">
        <w:rPr>
          <w:color w:val="231F20"/>
          <w:spacing w:val="-9"/>
        </w:rPr>
        <w:t xml:space="preserve"> </w:t>
      </w:r>
      <w:r w:rsidRPr="00FC69E6">
        <w:rPr>
          <w:color w:val="231F20"/>
        </w:rPr>
        <w:t>que</w:t>
      </w:r>
      <w:r w:rsidRPr="00FC69E6">
        <w:rPr>
          <w:color w:val="231F20"/>
          <w:spacing w:val="-9"/>
        </w:rPr>
        <w:t xml:space="preserve"> </w:t>
      </w:r>
      <w:r w:rsidRPr="00FC69E6">
        <w:rPr>
          <w:color w:val="231F20"/>
        </w:rPr>
        <w:t>ta</w:t>
      </w:r>
      <w:r w:rsidRPr="00FC69E6">
        <w:rPr>
          <w:color w:val="231F20"/>
          <w:spacing w:val="-9"/>
        </w:rPr>
        <w:t xml:space="preserve"> </w:t>
      </w:r>
      <w:r w:rsidRPr="00FC69E6">
        <w:rPr>
          <w:color w:val="231F20"/>
        </w:rPr>
        <w:t>Parole</w:t>
      </w:r>
      <w:r w:rsidRPr="00FC69E6">
        <w:rPr>
          <w:color w:val="231F20"/>
          <w:spacing w:val="-9"/>
        </w:rPr>
        <w:t xml:space="preserve"> </w:t>
      </w:r>
      <w:r w:rsidRPr="00FC69E6">
        <w:rPr>
          <w:color w:val="231F20"/>
        </w:rPr>
        <w:t xml:space="preserve">nous </w:t>
      </w:r>
      <w:r w:rsidRPr="00FC69E6">
        <w:rPr>
          <w:color w:val="231F20"/>
          <w:spacing w:val="-4"/>
        </w:rPr>
        <w:t>façonne,</w:t>
      </w:r>
      <w:r w:rsidRPr="00FC69E6">
        <w:rPr>
          <w:color w:val="231F20"/>
          <w:spacing w:val="-5"/>
        </w:rPr>
        <w:t xml:space="preserve"> </w:t>
      </w:r>
      <w:r w:rsidRPr="00FC69E6">
        <w:rPr>
          <w:color w:val="231F20"/>
          <w:spacing w:val="-4"/>
        </w:rPr>
        <w:t>à</w:t>
      </w:r>
      <w:r w:rsidRPr="00FC69E6">
        <w:rPr>
          <w:color w:val="231F20"/>
          <w:spacing w:val="-5"/>
        </w:rPr>
        <w:t xml:space="preserve"> </w:t>
      </w:r>
      <w:r w:rsidRPr="00FC69E6">
        <w:rPr>
          <w:color w:val="231F20"/>
          <w:spacing w:val="-4"/>
        </w:rPr>
        <w:t>l’image</w:t>
      </w:r>
      <w:r w:rsidRPr="00FC69E6">
        <w:rPr>
          <w:color w:val="231F20"/>
          <w:spacing w:val="-5"/>
        </w:rPr>
        <w:t xml:space="preserve"> </w:t>
      </w:r>
      <w:r w:rsidRPr="00FC69E6">
        <w:rPr>
          <w:color w:val="231F20"/>
          <w:spacing w:val="-4"/>
        </w:rPr>
        <w:t>de</w:t>
      </w:r>
      <w:r w:rsidRPr="00FC69E6">
        <w:rPr>
          <w:color w:val="231F20"/>
          <w:spacing w:val="-5"/>
        </w:rPr>
        <w:t xml:space="preserve"> </w:t>
      </w:r>
      <w:r w:rsidRPr="00FC69E6">
        <w:rPr>
          <w:color w:val="231F20"/>
          <w:spacing w:val="-4"/>
        </w:rPr>
        <w:t>ton</w:t>
      </w:r>
      <w:r w:rsidRPr="00FC69E6">
        <w:rPr>
          <w:color w:val="231F20"/>
          <w:spacing w:val="-5"/>
        </w:rPr>
        <w:t xml:space="preserve"> </w:t>
      </w:r>
      <w:r w:rsidRPr="00FC69E6">
        <w:rPr>
          <w:color w:val="231F20"/>
          <w:spacing w:val="-4"/>
        </w:rPr>
        <w:t>Fils,</w:t>
      </w:r>
      <w:r w:rsidRPr="00FC69E6">
        <w:rPr>
          <w:color w:val="231F20"/>
          <w:spacing w:val="-5"/>
        </w:rPr>
        <w:t xml:space="preserve"> </w:t>
      </w:r>
      <w:r w:rsidRPr="00FC69E6">
        <w:rPr>
          <w:color w:val="231F20"/>
          <w:spacing w:val="-4"/>
        </w:rPr>
        <w:t>Jésus-Christ,</w:t>
      </w:r>
      <w:r w:rsidRPr="00FC69E6">
        <w:rPr>
          <w:color w:val="231F20"/>
          <w:spacing w:val="-5"/>
        </w:rPr>
        <w:t xml:space="preserve"> </w:t>
      </w:r>
      <w:r w:rsidRPr="00FC69E6">
        <w:rPr>
          <w:color w:val="231F20"/>
          <w:spacing w:val="-4"/>
        </w:rPr>
        <w:t>Notre</w:t>
      </w:r>
      <w:r w:rsidRPr="00FC69E6">
        <w:rPr>
          <w:color w:val="231F20"/>
          <w:spacing w:val="-5"/>
        </w:rPr>
        <w:t xml:space="preserve"> </w:t>
      </w:r>
      <w:r w:rsidRPr="00FC69E6">
        <w:rPr>
          <w:color w:val="231F20"/>
          <w:spacing w:val="-4"/>
        </w:rPr>
        <w:t>Seigneur.</w:t>
      </w:r>
      <w:r w:rsidRPr="00FC69E6">
        <w:rPr>
          <w:color w:val="231F20"/>
          <w:spacing w:val="-5"/>
        </w:rPr>
        <w:t xml:space="preserve"> </w:t>
      </w:r>
      <w:r w:rsidRPr="00FC69E6">
        <w:rPr>
          <w:color w:val="231F20"/>
          <w:spacing w:val="-4"/>
        </w:rPr>
        <w:t>Amen</w:t>
      </w:r>
    </w:p>
    <w:p w14:paraId="42C23AC1" w14:textId="77777777" w:rsidR="00E05E95" w:rsidRPr="00FC69E6" w:rsidRDefault="00000000">
      <w:pPr>
        <w:pStyle w:val="Paragraphedeliste"/>
        <w:numPr>
          <w:ilvl w:val="0"/>
          <w:numId w:val="3"/>
        </w:numPr>
        <w:tabs>
          <w:tab w:val="left" w:pos="1894"/>
        </w:tabs>
        <w:kinsoku w:val="0"/>
        <w:overflowPunct w:val="0"/>
        <w:spacing w:before="194"/>
        <w:ind w:left="1894" w:hanging="507"/>
        <w:rPr>
          <w:b/>
          <w:bCs/>
          <w:color w:val="231F20"/>
          <w:spacing w:val="-2"/>
          <w:sz w:val="18"/>
          <w:szCs w:val="18"/>
        </w:rPr>
      </w:pPr>
      <w:r w:rsidRPr="00FC69E6">
        <w:rPr>
          <w:b/>
          <w:bCs/>
          <w:color w:val="231F20"/>
          <w:sz w:val="18"/>
          <w:szCs w:val="18"/>
        </w:rPr>
        <w:t xml:space="preserve">Lecture biblique et réflexions </w:t>
      </w:r>
      <w:r w:rsidRPr="00FC69E6">
        <w:rPr>
          <w:b/>
          <w:bCs/>
          <w:color w:val="231F20"/>
          <w:spacing w:val="-2"/>
          <w:sz w:val="18"/>
          <w:szCs w:val="18"/>
        </w:rPr>
        <w:t>théologiques</w:t>
      </w:r>
    </w:p>
    <w:p w14:paraId="3054E73D" w14:textId="77777777" w:rsidR="00E05E95" w:rsidRPr="00FC69E6" w:rsidRDefault="00000000">
      <w:pPr>
        <w:pStyle w:val="Corpsdetexte"/>
        <w:kinsoku w:val="0"/>
        <w:overflowPunct w:val="0"/>
        <w:spacing w:before="8" w:line="213" w:lineRule="auto"/>
        <w:ind w:left="1387" w:right="1405"/>
        <w:rPr>
          <w:color w:val="231F20"/>
        </w:rPr>
      </w:pPr>
      <w:proofErr w:type="gramStart"/>
      <w:r w:rsidRPr="00FC69E6">
        <w:rPr>
          <w:color w:val="231F20"/>
        </w:rPr>
        <w:t>de</w:t>
      </w:r>
      <w:proofErr w:type="gramEnd"/>
      <w:r w:rsidRPr="00FC69E6">
        <w:rPr>
          <w:color w:val="231F20"/>
          <w:spacing w:val="-4"/>
        </w:rPr>
        <w:t xml:space="preserve"> </w:t>
      </w:r>
      <w:r w:rsidRPr="00FC69E6">
        <w:rPr>
          <w:color w:val="231F20"/>
        </w:rPr>
        <w:t>Carlos</w:t>
      </w:r>
      <w:r w:rsidRPr="00FC69E6">
        <w:rPr>
          <w:color w:val="231F20"/>
          <w:spacing w:val="-4"/>
        </w:rPr>
        <w:t xml:space="preserve"> </w:t>
      </w:r>
      <w:r w:rsidRPr="00FC69E6">
        <w:rPr>
          <w:color w:val="231F20"/>
        </w:rPr>
        <w:t>E.</w:t>
      </w:r>
      <w:r w:rsidRPr="00FC69E6">
        <w:rPr>
          <w:color w:val="231F20"/>
          <w:spacing w:val="-4"/>
        </w:rPr>
        <w:t xml:space="preserve"> </w:t>
      </w:r>
      <w:r w:rsidRPr="00FC69E6">
        <w:rPr>
          <w:color w:val="231F20"/>
        </w:rPr>
        <w:t>Ham,</w:t>
      </w:r>
      <w:r w:rsidRPr="00FC69E6">
        <w:rPr>
          <w:color w:val="231F20"/>
          <w:spacing w:val="-4"/>
        </w:rPr>
        <w:t xml:space="preserve"> </w:t>
      </w:r>
      <w:r w:rsidRPr="00FC69E6">
        <w:rPr>
          <w:color w:val="231F20"/>
        </w:rPr>
        <w:t>pasteur</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recteur</w:t>
      </w:r>
      <w:r w:rsidRPr="00FC69E6">
        <w:rPr>
          <w:color w:val="231F20"/>
          <w:spacing w:val="-4"/>
        </w:rPr>
        <w:t xml:space="preserve"> </w:t>
      </w:r>
      <w:r w:rsidRPr="00FC69E6">
        <w:rPr>
          <w:color w:val="231F20"/>
        </w:rPr>
        <w:t>du</w:t>
      </w:r>
      <w:r w:rsidRPr="00FC69E6">
        <w:rPr>
          <w:color w:val="231F20"/>
          <w:spacing w:val="-4"/>
        </w:rPr>
        <w:t xml:space="preserve"> </w:t>
      </w:r>
      <w:r w:rsidRPr="00FC69E6">
        <w:rPr>
          <w:color w:val="231F20"/>
        </w:rPr>
        <w:t>Séminaire</w:t>
      </w:r>
      <w:r w:rsidRPr="00FC69E6">
        <w:rPr>
          <w:color w:val="231F20"/>
          <w:spacing w:val="-4"/>
        </w:rPr>
        <w:t xml:space="preserve"> </w:t>
      </w:r>
      <w:r w:rsidRPr="00FC69E6">
        <w:rPr>
          <w:color w:val="231F20"/>
        </w:rPr>
        <w:t>évangélique de théologie de Matanzas (Cuba)</w:t>
      </w:r>
    </w:p>
    <w:p w14:paraId="4437E2EE" w14:textId="77777777" w:rsidR="00E05E95" w:rsidRPr="00FC69E6" w:rsidRDefault="00E05E95">
      <w:pPr>
        <w:pStyle w:val="Corpsdetexte"/>
        <w:kinsoku w:val="0"/>
        <w:overflowPunct w:val="0"/>
        <w:rPr>
          <w:sz w:val="20"/>
          <w:szCs w:val="20"/>
        </w:rPr>
      </w:pPr>
    </w:p>
    <w:p w14:paraId="2F09A126" w14:textId="77777777" w:rsidR="00E05E95" w:rsidRPr="00FC69E6" w:rsidRDefault="00E05E95">
      <w:pPr>
        <w:pStyle w:val="Corpsdetexte"/>
        <w:kinsoku w:val="0"/>
        <w:overflowPunct w:val="0"/>
        <w:rPr>
          <w:sz w:val="20"/>
          <w:szCs w:val="20"/>
        </w:rPr>
      </w:pPr>
    </w:p>
    <w:p w14:paraId="1F77FCBC" w14:textId="77777777" w:rsidR="00E05E95" w:rsidRPr="00FC69E6" w:rsidRDefault="00E05E95">
      <w:pPr>
        <w:pStyle w:val="Corpsdetexte"/>
        <w:kinsoku w:val="0"/>
        <w:overflowPunct w:val="0"/>
        <w:rPr>
          <w:sz w:val="20"/>
          <w:szCs w:val="20"/>
        </w:rPr>
      </w:pPr>
    </w:p>
    <w:p w14:paraId="5927682D" w14:textId="77777777" w:rsidR="00E05E95" w:rsidRPr="00FC69E6" w:rsidRDefault="00E05E95">
      <w:pPr>
        <w:pStyle w:val="Corpsdetexte"/>
        <w:kinsoku w:val="0"/>
        <w:overflowPunct w:val="0"/>
        <w:rPr>
          <w:sz w:val="20"/>
          <w:szCs w:val="20"/>
        </w:rPr>
      </w:pPr>
    </w:p>
    <w:p w14:paraId="57D462CF" w14:textId="77777777" w:rsidR="00E05E95" w:rsidRPr="00FC69E6" w:rsidRDefault="00000000">
      <w:pPr>
        <w:pStyle w:val="Corpsdetexte"/>
        <w:kinsoku w:val="0"/>
        <w:overflowPunct w:val="0"/>
        <w:spacing w:before="6"/>
        <w:rPr>
          <w:sz w:val="29"/>
          <w:szCs w:val="29"/>
        </w:rPr>
      </w:pPr>
      <w:r>
        <w:pict w14:anchorId="45AD4711">
          <v:rect id="_x0000_s1158" style="position:absolute;margin-left:367.7pt;margin-top:21.5pt;width:9pt;height:7pt;z-index:37;mso-wrap-distance-left:0;mso-wrap-distance-right:0;mso-position-horizontal-relative:page;mso-position-vertical-relative:text" o:allowincell="f" filled="f" stroked="f">
            <v:textbox inset="0,0,0,0">
              <w:txbxContent>
                <w:p w14:paraId="1E6DC89D"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680381F5">
                      <v:shape id="_x0000_i1074" type="#_x0000_t75" style="width:9pt;height:7.2pt">
                        <v:imagedata r:id="rId34" o:title=""/>
                      </v:shape>
                    </w:pict>
                  </w:r>
                </w:p>
                <w:p w14:paraId="74B5EC19"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09DF7E96" w14:textId="77777777" w:rsidR="00E05E95" w:rsidRPr="00FC69E6" w:rsidRDefault="00E05E95">
      <w:pPr>
        <w:pStyle w:val="Corpsdetexte"/>
        <w:kinsoku w:val="0"/>
        <w:overflowPunct w:val="0"/>
        <w:spacing w:before="6"/>
        <w:rPr>
          <w:sz w:val="29"/>
          <w:szCs w:val="29"/>
        </w:rPr>
        <w:sectPr w:rsidR="00E05E95" w:rsidRPr="00FC69E6">
          <w:pgSz w:w="8400" w:h="11910"/>
          <w:pgMar w:top="0" w:right="0" w:bottom="280" w:left="0" w:header="720" w:footer="720" w:gutter="0"/>
          <w:cols w:space="720"/>
          <w:noEndnote/>
        </w:sectPr>
      </w:pPr>
    </w:p>
    <w:p w14:paraId="5E07FCBC" w14:textId="77777777" w:rsidR="00E05E95" w:rsidRPr="00FC69E6" w:rsidRDefault="00E05E95">
      <w:pPr>
        <w:pStyle w:val="Corpsdetexte"/>
        <w:kinsoku w:val="0"/>
        <w:overflowPunct w:val="0"/>
        <w:rPr>
          <w:sz w:val="20"/>
          <w:szCs w:val="20"/>
        </w:rPr>
      </w:pPr>
    </w:p>
    <w:p w14:paraId="737793A2" w14:textId="77777777" w:rsidR="00E05E95" w:rsidRPr="00FC69E6" w:rsidRDefault="00E05E95">
      <w:pPr>
        <w:pStyle w:val="Corpsdetexte"/>
        <w:kinsoku w:val="0"/>
        <w:overflowPunct w:val="0"/>
        <w:rPr>
          <w:sz w:val="20"/>
          <w:szCs w:val="20"/>
        </w:rPr>
      </w:pPr>
    </w:p>
    <w:p w14:paraId="4D6797CD" w14:textId="77777777" w:rsidR="00E05E95" w:rsidRPr="00FC69E6" w:rsidRDefault="00E05E95">
      <w:pPr>
        <w:pStyle w:val="Corpsdetexte"/>
        <w:kinsoku w:val="0"/>
        <w:overflowPunct w:val="0"/>
        <w:rPr>
          <w:sz w:val="20"/>
          <w:szCs w:val="20"/>
        </w:rPr>
      </w:pPr>
    </w:p>
    <w:p w14:paraId="1A376752" w14:textId="77777777" w:rsidR="00E05E95" w:rsidRPr="00FC69E6" w:rsidRDefault="00E05E95">
      <w:pPr>
        <w:pStyle w:val="Corpsdetexte"/>
        <w:kinsoku w:val="0"/>
        <w:overflowPunct w:val="0"/>
        <w:rPr>
          <w:sz w:val="20"/>
          <w:szCs w:val="20"/>
        </w:rPr>
      </w:pPr>
    </w:p>
    <w:p w14:paraId="5A837214" w14:textId="77777777" w:rsidR="00E05E95" w:rsidRPr="00FC69E6" w:rsidRDefault="00E05E95">
      <w:pPr>
        <w:pStyle w:val="Corpsdetexte"/>
        <w:kinsoku w:val="0"/>
        <w:overflowPunct w:val="0"/>
        <w:spacing w:before="8"/>
      </w:pPr>
    </w:p>
    <w:p w14:paraId="7FBC596E" w14:textId="77777777" w:rsidR="00E05E95" w:rsidRPr="00FC69E6" w:rsidRDefault="00000000">
      <w:pPr>
        <w:pStyle w:val="Corpsdetexte"/>
        <w:kinsoku w:val="0"/>
        <w:overflowPunct w:val="0"/>
        <w:spacing w:before="75" w:line="234" w:lineRule="exact"/>
        <w:ind w:left="1387"/>
        <w:rPr>
          <w:rFonts w:ascii="Montserrat SemiBold" w:hAnsi="Montserrat SemiBold" w:cs="Montserrat SemiBold"/>
          <w:b/>
          <w:bCs/>
          <w:color w:val="231F20"/>
          <w:spacing w:val="-5"/>
        </w:rPr>
      </w:pPr>
      <w:r>
        <w:pict w14:anchorId="238C3404">
          <v:shape id="_x0000_s1159" style="position:absolute;left:0;text-align:left;margin-left:0;margin-top:-68.25pt;width:62.6pt;height:118.2pt;z-index:40;mso-position-horizontal-relative:page;mso-position-vertical-relative:text" coordsize="1252,2364" o:allowincell="f" path="m,2364r1251,l1251,r,l,,,2364xe" fillcolor="#ed156f" stroked="f">
            <v:path arrowok="t"/>
            <w10:wrap anchorx="page"/>
          </v:shape>
        </w:pict>
      </w:r>
      <w:r w:rsidRPr="00FC69E6">
        <w:rPr>
          <w:rFonts w:ascii="Montserrat SemiBold" w:hAnsi="Montserrat SemiBold" w:cs="Montserrat SemiBold"/>
          <w:b/>
          <w:bCs/>
          <w:color w:val="231F20"/>
        </w:rPr>
        <w:t>Les noces de Cana (Jean 2 :1-</w:t>
      </w:r>
      <w:r w:rsidRPr="00FC69E6">
        <w:rPr>
          <w:rFonts w:ascii="Montserrat SemiBold" w:hAnsi="Montserrat SemiBold" w:cs="Montserrat SemiBold"/>
          <w:b/>
          <w:bCs/>
          <w:color w:val="231F20"/>
          <w:spacing w:val="-5"/>
        </w:rPr>
        <w:t>12)</w:t>
      </w:r>
    </w:p>
    <w:p w14:paraId="77BFCDF0" w14:textId="77777777" w:rsidR="00E05E95" w:rsidRPr="00FC69E6" w:rsidRDefault="00000000">
      <w:pPr>
        <w:pStyle w:val="Corpsdetexte"/>
        <w:kinsoku w:val="0"/>
        <w:overflowPunct w:val="0"/>
        <w:spacing w:before="8" w:line="213" w:lineRule="auto"/>
        <w:ind w:left="1387" w:right="1412"/>
        <w:rPr>
          <w:color w:val="231F20"/>
        </w:rPr>
      </w:pPr>
      <w:r w:rsidRPr="00FC69E6">
        <w:rPr>
          <w:color w:val="231F20"/>
        </w:rPr>
        <w:t>En assistant aux noces de Cana, Jésus a voulu participer à la joie qui y régnait car la célébration d’un mariage est générale- ment</w:t>
      </w:r>
      <w:r w:rsidRPr="00FC69E6">
        <w:rPr>
          <w:color w:val="231F20"/>
          <w:spacing w:val="-6"/>
        </w:rPr>
        <w:t xml:space="preserve"> </w:t>
      </w:r>
      <w:r w:rsidRPr="00FC69E6">
        <w:rPr>
          <w:color w:val="231F20"/>
        </w:rPr>
        <w:t>synonyme</w:t>
      </w:r>
      <w:r w:rsidRPr="00FC69E6">
        <w:rPr>
          <w:color w:val="231F20"/>
          <w:spacing w:val="-6"/>
        </w:rPr>
        <w:t xml:space="preserve"> </w:t>
      </w:r>
      <w:r w:rsidRPr="00FC69E6">
        <w:rPr>
          <w:color w:val="231F20"/>
        </w:rPr>
        <w:t>de</w:t>
      </w:r>
      <w:r w:rsidRPr="00FC69E6">
        <w:rPr>
          <w:color w:val="231F20"/>
          <w:spacing w:val="-6"/>
        </w:rPr>
        <w:t xml:space="preserve"> </w:t>
      </w:r>
      <w:r w:rsidRPr="00FC69E6">
        <w:rPr>
          <w:color w:val="231F20"/>
        </w:rPr>
        <w:t>joie,</w:t>
      </w:r>
      <w:r w:rsidRPr="00FC69E6">
        <w:rPr>
          <w:color w:val="231F20"/>
          <w:spacing w:val="-6"/>
        </w:rPr>
        <w:t xml:space="preserve"> </w:t>
      </w:r>
      <w:r w:rsidRPr="00FC69E6">
        <w:rPr>
          <w:color w:val="231F20"/>
        </w:rPr>
        <w:t>en</w:t>
      </w:r>
      <w:r w:rsidRPr="00FC69E6">
        <w:rPr>
          <w:color w:val="231F20"/>
          <w:spacing w:val="-6"/>
        </w:rPr>
        <w:t xml:space="preserve"> </w:t>
      </w:r>
      <w:r w:rsidRPr="00FC69E6">
        <w:rPr>
          <w:color w:val="231F20"/>
        </w:rPr>
        <w:t>particulier</w:t>
      </w:r>
      <w:r w:rsidRPr="00FC69E6">
        <w:rPr>
          <w:color w:val="231F20"/>
          <w:spacing w:val="-6"/>
        </w:rPr>
        <w:t xml:space="preserve"> </w:t>
      </w:r>
      <w:r w:rsidRPr="00FC69E6">
        <w:rPr>
          <w:color w:val="231F20"/>
        </w:rPr>
        <w:t>dans</w:t>
      </w:r>
      <w:r w:rsidRPr="00FC69E6">
        <w:rPr>
          <w:color w:val="231F20"/>
          <w:spacing w:val="-6"/>
        </w:rPr>
        <w:t xml:space="preserve"> </w:t>
      </w:r>
      <w:r w:rsidRPr="00FC69E6">
        <w:rPr>
          <w:color w:val="231F20"/>
        </w:rPr>
        <w:t>la</w:t>
      </w:r>
      <w:r w:rsidRPr="00FC69E6">
        <w:rPr>
          <w:color w:val="231F20"/>
          <w:spacing w:val="-6"/>
        </w:rPr>
        <w:t xml:space="preserve"> </w:t>
      </w:r>
      <w:r w:rsidRPr="00FC69E6">
        <w:rPr>
          <w:color w:val="231F20"/>
        </w:rPr>
        <w:t>culture</w:t>
      </w:r>
      <w:r w:rsidRPr="00FC69E6">
        <w:rPr>
          <w:color w:val="231F20"/>
          <w:spacing w:val="-6"/>
        </w:rPr>
        <w:t xml:space="preserve"> </w:t>
      </w:r>
      <w:r w:rsidRPr="00FC69E6">
        <w:rPr>
          <w:color w:val="231F20"/>
        </w:rPr>
        <w:t>orientale. Le jour du mariage est l’un des plus heureux de la vie d’un couple et c’est dans ce contexte que se produit le premier mi- racle de Jésus</w:t>
      </w:r>
      <w:r w:rsidRPr="00FC69E6">
        <w:rPr>
          <w:color w:val="231F20"/>
          <w:spacing w:val="-18"/>
        </w:rPr>
        <w:t xml:space="preserve"> </w:t>
      </w:r>
      <w:r w:rsidRPr="00FC69E6">
        <w:rPr>
          <w:color w:val="231F20"/>
        </w:rPr>
        <w:t>: celui de la transformation de l’eau en vin.</w:t>
      </w:r>
    </w:p>
    <w:p w14:paraId="144C6F7E" w14:textId="77777777" w:rsidR="00E05E95" w:rsidRPr="00FC69E6" w:rsidRDefault="00E05E95">
      <w:pPr>
        <w:pStyle w:val="Corpsdetexte"/>
        <w:kinsoku w:val="0"/>
        <w:overflowPunct w:val="0"/>
        <w:spacing w:before="7"/>
        <w:rPr>
          <w:sz w:val="15"/>
          <w:szCs w:val="15"/>
        </w:rPr>
      </w:pPr>
    </w:p>
    <w:p w14:paraId="535DFFA0" w14:textId="77777777" w:rsidR="00E05E95" w:rsidRPr="00FC69E6" w:rsidRDefault="00000000">
      <w:pPr>
        <w:pStyle w:val="Corpsdetexte"/>
        <w:kinsoku w:val="0"/>
        <w:overflowPunct w:val="0"/>
        <w:spacing w:line="213" w:lineRule="auto"/>
        <w:ind w:left="1387" w:right="1418"/>
        <w:rPr>
          <w:color w:val="231F20"/>
        </w:rPr>
      </w:pPr>
      <w:r w:rsidRPr="00FC69E6">
        <w:rPr>
          <w:color w:val="231F20"/>
        </w:rPr>
        <w:t>Chaque</w:t>
      </w:r>
      <w:r w:rsidRPr="00FC69E6">
        <w:rPr>
          <w:color w:val="231F20"/>
          <w:spacing w:val="-5"/>
        </w:rPr>
        <w:t xml:space="preserve"> </w:t>
      </w:r>
      <w:r w:rsidRPr="00FC69E6">
        <w:rPr>
          <w:color w:val="231F20"/>
        </w:rPr>
        <w:t>miracle</w:t>
      </w:r>
      <w:r w:rsidRPr="00FC69E6">
        <w:rPr>
          <w:color w:val="231F20"/>
          <w:spacing w:val="-5"/>
        </w:rPr>
        <w:t xml:space="preserve"> </w:t>
      </w:r>
      <w:r w:rsidRPr="00FC69E6">
        <w:rPr>
          <w:color w:val="231F20"/>
        </w:rPr>
        <w:t>du</w:t>
      </w:r>
      <w:r w:rsidRPr="00FC69E6">
        <w:rPr>
          <w:color w:val="231F20"/>
          <w:spacing w:val="-5"/>
        </w:rPr>
        <w:t xml:space="preserve"> </w:t>
      </w:r>
      <w:r w:rsidRPr="00FC69E6">
        <w:rPr>
          <w:color w:val="231F20"/>
        </w:rPr>
        <w:t>quatrième</w:t>
      </w:r>
      <w:r w:rsidRPr="00FC69E6">
        <w:rPr>
          <w:color w:val="231F20"/>
          <w:spacing w:val="-5"/>
        </w:rPr>
        <w:t xml:space="preserve"> </w:t>
      </w:r>
      <w:r w:rsidRPr="00FC69E6">
        <w:rPr>
          <w:color w:val="231F20"/>
        </w:rPr>
        <w:t>évangile</w:t>
      </w:r>
      <w:r w:rsidRPr="00FC69E6">
        <w:rPr>
          <w:color w:val="231F20"/>
          <w:spacing w:val="-5"/>
        </w:rPr>
        <w:t xml:space="preserve"> </w:t>
      </w:r>
      <w:r w:rsidRPr="00FC69E6">
        <w:rPr>
          <w:color w:val="231F20"/>
        </w:rPr>
        <w:t>est</w:t>
      </w:r>
      <w:r w:rsidRPr="00FC69E6">
        <w:rPr>
          <w:color w:val="231F20"/>
          <w:spacing w:val="-5"/>
        </w:rPr>
        <w:t xml:space="preserve"> </w:t>
      </w:r>
      <w:r w:rsidRPr="00FC69E6">
        <w:rPr>
          <w:color w:val="231F20"/>
        </w:rPr>
        <w:t>le</w:t>
      </w:r>
      <w:r w:rsidRPr="00FC69E6">
        <w:rPr>
          <w:color w:val="231F20"/>
          <w:spacing w:val="-5"/>
        </w:rPr>
        <w:t xml:space="preserve"> </w:t>
      </w:r>
      <w:r w:rsidRPr="00FC69E6">
        <w:rPr>
          <w:color w:val="231F20"/>
        </w:rPr>
        <w:t>signe</w:t>
      </w:r>
      <w:r w:rsidRPr="00FC69E6">
        <w:rPr>
          <w:color w:val="231F20"/>
          <w:spacing w:val="-5"/>
        </w:rPr>
        <w:t xml:space="preserve"> </w:t>
      </w:r>
      <w:r w:rsidRPr="00FC69E6">
        <w:rPr>
          <w:color w:val="231F20"/>
        </w:rPr>
        <w:t>de</w:t>
      </w:r>
      <w:r w:rsidRPr="00FC69E6">
        <w:rPr>
          <w:color w:val="231F20"/>
          <w:spacing w:val="-5"/>
        </w:rPr>
        <w:t xml:space="preserve"> </w:t>
      </w:r>
      <w:r w:rsidRPr="00FC69E6">
        <w:rPr>
          <w:color w:val="231F20"/>
        </w:rPr>
        <w:t>quelque chose de plus profond que Jésus va accomplir</w:t>
      </w:r>
      <w:r w:rsidRPr="00FC69E6">
        <w:rPr>
          <w:color w:val="231F20"/>
          <w:spacing w:val="-20"/>
        </w:rPr>
        <w:t xml:space="preserve"> </w:t>
      </w:r>
      <w:r w:rsidRPr="00FC69E6">
        <w:rPr>
          <w:color w:val="231F20"/>
        </w:rPr>
        <w:t>; il ne s’agit pas d’un merveilleux acte de magie, mais de l’annonce du plan de Dieu</w:t>
      </w:r>
      <w:r w:rsidRPr="00FC69E6">
        <w:rPr>
          <w:color w:val="231F20"/>
          <w:spacing w:val="-24"/>
        </w:rPr>
        <w:t xml:space="preserve"> </w:t>
      </w:r>
      <w:r w:rsidRPr="00FC69E6">
        <w:rPr>
          <w:color w:val="231F20"/>
        </w:rPr>
        <w:t>: le jour de la fête des pauvres est arrivé, de la joie sans fin, symbolisée par le vin en abondance. À Cana de Galilée, nous pouvons voir l’avènement du règne de Dieu, qui était au</w:t>
      </w:r>
      <w:r w:rsidRPr="00FC69E6">
        <w:rPr>
          <w:color w:val="231F20"/>
          <w:spacing w:val="40"/>
        </w:rPr>
        <w:t xml:space="preserve"> </w:t>
      </w:r>
      <w:r w:rsidRPr="00FC69E6">
        <w:rPr>
          <w:color w:val="231F20"/>
        </w:rPr>
        <w:t>centre</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l’annonce</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l’action</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Jésus.</w:t>
      </w:r>
      <w:r w:rsidRPr="00FC69E6">
        <w:rPr>
          <w:color w:val="231F20"/>
          <w:spacing w:val="-4"/>
        </w:rPr>
        <w:t xml:space="preserve"> </w:t>
      </w:r>
      <w:r w:rsidRPr="00FC69E6">
        <w:rPr>
          <w:color w:val="231F20"/>
        </w:rPr>
        <w:t>Ce</w:t>
      </w:r>
      <w:r w:rsidRPr="00FC69E6">
        <w:rPr>
          <w:color w:val="231F20"/>
          <w:spacing w:val="-4"/>
        </w:rPr>
        <w:t xml:space="preserve"> </w:t>
      </w:r>
      <w:r w:rsidRPr="00FC69E6">
        <w:rPr>
          <w:color w:val="231F20"/>
        </w:rPr>
        <w:t>règne,</w:t>
      </w:r>
      <w:r w:rsidRPr="00FC69E6">
        <w:rPr>
          <w:color w:val="231F20"/>
          <w:spacing w:val="-4"/>
        </w:rPr>
        <w:t xml:space="preserve"> </w:t>
      </w:r>
      <w:r w:rsidRPr="00FC69E6">
        <w:rPr>
          <w:color w:val="231F20"/>
        </w:rPr>
        <w:t>proclamé essentiellement dans le pays de Galilée des Gentils - la région</w:t>
      </w:r>
    </w:p>
    <w:p w14:paraId="58248892" w14:textId="77777777" w:rsidR="00E05E95" w:rsidRPr="00FC69E6" w:rsidRDefault="00000000">
      <w:pPr>
        <w:pStyle w:val="Corpsdetexte"/>
        <w:kinsoku w:val="0"/>
        <w:overflowPunct w:val="0"/>
        <w:spacing w:line="213" w:lineRule="auto"/>
        <w:ind w:left="1387" w:right="1307"/>
        <w:rPr>
          <w:color w:val="231F20"/>
        </w:rPr>
      </w:pPr>
      <w:proofErr w:type="gramStart"/>
      <w:r w:rsidRPr="00FC69E6">
        <w:rPr>
          <w:color w:val="231F20"/>
        </w:rPr>
        <w:t>des</w:t>
      </w:r>
      <w:proofErr w:type="gramEnd"/>
      <w:r w:rsidRPr="00FC69E6">
        <w:rPr>
          <w:color w:val="231F20"/>
          <w:spacing w:val="-4"/>
        </w:rPr>
        <w:t xml:space="preserve"> </w:t>
      </w:r>
      <w:r w:rsidRPr="00FC69E6">
        <w:rPr>
          <w:color w:val="231F20"/>
        </w:rPr>
        <w:t>gens</w:t>
      </w:r>
      <w:r w:rsidRPr="00FC69E6">
        <w:rPr>
          <w:color w:val="231F20"/>
          <w:spacing w:val="-4"/>
        </w:rPr>
        <w:t xml:space="preserve"> </w:t>
      </w:r>
      <w:r w:rsidRPr="00FC69E6">
        <w:rPr>
          <w:color w:val="231F20"/>
        </w:rPr>
        <w:t>marginalisés</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relégués</w:t>
      </w:r>
      <w:r w:rsidRPr="00FC69E6">
        <w:rPr>
          <w:color w:val="231F20"/>
          <w:spacing w:val="-4"/>
        </w:rPr>
        <w:t xml:space="preserve"> </w:t>
      </w:r>
      <w:r w:rsidRPr="00FC69E6">
        <w:rPr>
          <w:color w:val="231F20"/>
        </w:rPr>
        <w:t>par</w:t>
      </w:r>
      <w:r w:rsidRPr="00FC69E6">
        <w:rPr>
          <w:color w:val="231F20"/>
          <w:spacing w:val="-4"/>
        </w:rPr>
        <w:t xml:space="preserve"> </w:t>
      </w:r>
      <w:r w:rsidRPr="00FC69E6">
        <w:rPr>
          <w:color w:val="231F20"/>
        </w:rPr>
        <w:t>les</w:t>
      </w:r>
      <w:r w:rsidRPr="00FC69E6">
        <w:rPr>
          <w:color w:val="231F20"/>
          <w:spacing w:val="-4"/>
        </w:rPr>
        <w:t xml:space="preserve"> </w:t>
      </w:r>
      <w:r w:rsidRPr="00FC69E6">
        <w:rPr>
          <w:color w:val="231F20"/>
        </w:rPr>
        <w:t>pouvoirs</w:t>
      </w:r>
      <w:r w:rsidRPr="00FC69E6">
        <w:rPr>
          <w:color w:val="231F20"/>
          <w:spacing w:val="-4"/>
        </w:rPr>
        <w:t xml:space="preserve"> </w:t>
      </w:r>
      <w:r w:rsidRPr="00FC69E6">
        <w:rPr>
          <w:color w:val="231F20"/>
        </w:rPr>
        <w:t>politiques</w:t>
      </w:r>
      <w:r w:rsidRPr="00FC69E6">
        <w:rPr>
          <w:color w:val="231F20"/>
          <w:spacing w:val="-4"/>
        </w:rPr>
        <w:t xml:space="preserve"> </w:t>
      </w:r>
      <w:r w:rsidRPr="00FC69E6">
        <w:rPr>
          <w:color w:val="231F20"/>
        </w:rPr>
        <w:t xml:space="preserve">et religieux de son temps - s’apparente au festin des noces orga- </w:t>
      </w:r>
      <w:proofErr w:type="spellStart"/>
      <w:r w:rsidRPr="00FC69E6">
        <w:rPr>
          <w:color w:val="231F20"/>
        </w:rPr>
        <w:t>nisé</w:t>
      </w:r>
      <w:proofErr w:type="spellEnd"/>
      <w:r w:rsidRPr="00FC69E6">
        <w:rPr>
          <w:color w:val="231F20"/>
        </w:rPr>
        <w:t xml:space="preserve"> pour le fils d’un roi (Matt. 22 :1 et suivants.</w:t>
      </w:r>
    </w:p>
    <w:p w14:paraId="0C983504" w14:textId="77777777" w:rsidR="00E05E95" w:rsidRPr="00FC69E6" w:rsidRDefault="00E05E95">
      <w:pPr>
        <w:pStyle w:val="Corpsdetexte"/>
        <w:kinsoku w:val="0"/>
        <w:overflowPunct w:val="0"/>
        <w:spacing w:before="3"/>
        <w:rPr>
          <w:sz w:val="15"/>
          <w:szCs w:val="15"/>
        </w:rPr>
      </w:pPr>
    </w:p>
    <w:p w14:paraId="4636841D" w14:textId="77777777" w:rsidR="00E05E95" w:rsidRPr="00FC69E6" w:rsidRDefault="00000000">
      <w:pPr>
        <w:pStyle w:val="Corpsdetexte"/>
        <w:kinsoku w:val="0"/>
        <w:overflowPunct w:val="0"/>
        <w:spacing w:line="213" w:lineRule="auto"/>
        <w:ind w:left="1387" w:right="1489"/>
        <w:rPr>
          <w:color w:val="231F20"/>
        </w:rPr>
      </w:pPr>
      <w:r w:rsidRPr="00FC69E6">
        <w:rPr>
          <w:color w:val="231F20"/>
        </w:rPr>
        <w:t>Le vin nouveau que Jésus sert est le vin de la bénédiction attendue</w:t>
      </w:r>
      <w:r w:rsidRPr="00FC69E6">
        <w:rPr>
          <w:color w:val="231F20"/>
          <w:spacing w:val="-4"/>
        </w:rPr>
        <w:t xml:space="preserve"> </w:t>
      </w:r>
      <w:r w:rsidRPr="00FC69E6">
        <w:rPr>
          <w:color w:val="231F20"/>
        </w:rPr>
        <w:t>pour</w:t>
      </w:r>
      <w:r w:rsidRPr="00FC69E6">
        <w:rPr>
          <w:color w:val="231F20"/>
          <w:spacing w:val="-4"/>
        </w:rPr>
        <w:t xml:space="preserve"> </w:t>
      </w:r>
      <w:r w:rsidRPr="00FC69E6">
        <w:rPr>
          <w:color w:val="231F20"/>
        </w:rPr>
        <w:t>les</w:t>
      </w:r>
      <w:r w:rsidRPr="00FC69E6">
        <w:rPr>
          <w:color w:val="231F20"/>
          <w:spacing w:val="-4"/>
        </w:rPr>
        <w:t xml:space="preserve"> </w:t>
      </w:r>
      <w:r w:rsidRPr="00FC69E6">
        <w:rPr>
          <w:color w:val="231F20"/>
        </w:rPr>
        <w:t>temps</w:t>
      </w:r>
      <w:r w:rsidRPr="00FC69E6">
        <w:rPr>
          <w:color w:val="231F20"/>
          <w:spacing w:val="-4"/>
        </w:rPr>
        <w:t xml:space="preserve"> </w:t>
      </w:r>
      <w:r w:rsidRPr="00FC69E6">
        <w:rPr>
          <w:color w:val="231F20"/>
        </w:rPr>
        <w:t>messianiques</w:t>
      </w:r>
      <w:r w:rsidRPr="00FC69E6">
        <w:rPr>
          <w:color w:val="231F20"/>
          <w:spacing w:val="-4"/>
        </w:rPr>
        <w:t xml:space="preserve"> </w:t>
      </w:r>
      <w:r w:rsidRPr="00FC69E6">
        <w:rPr>
          <w:color w:val="231F20"/>
        </w:rPr>
        <w:t>où</w:t>
      </w:r>
      <w:r w:rsidRPr="00FC69E6">
        <w:rPr>
          <w:color w:val="231F20"/>
          <w:spacing w:val="-4"/>
        </w:rPr>
        <w:t xml:space="preserve"> </w:t>
      </w:r>
      <w:r w:rsidRPr="00FC69E6">
        <w:rPr>
          <w:color w:val="231F20"/>
        </w:rPr>
        <w:t>les</w:t>
      </w:r>
      <w:r w:rsidRPr="00FC69E6">
        <w:rPr>
          <w:color w:val="231F20"/>
          <w:spacing w:val="-4"/>
        </w:rPr>
        <w:t xml:space="preserve"> </w:t>
      </w:r>
      <w:r w:rsidRPr="00FC69E6">
        <w:rPr>
          <w:color w:val="231F20"/>
        </w:rPr>
        <w:t>pauvres</w:t>
      </w:r>
      <w:r w:rsidRPr="00FC69E6">
        <w:rPr>
          <w:color w:val="231F20"/>
          <w:spacing w:val="-4"/>
        </w:rPr>
        <w:t xml:space="preserve"> </w:t>
      </w:r>
      <w:r w:rsidRPr="00FC69E6">
        <w:rPr>
          <w:color w:val="231F20"/>
        </w:rPr>
        <w:t>seront libéré.es. En transformant l’eau en vin, il n’y a plus de place pour les rites extérieurs et les purifications, comme c’était le cas dans la tradition juive, mais le vin vient réjouir le cœur et l’intériorité, permettant de savourer la vie de manière communautaire comme l’expression d’une fête partagée.</w:t>
      </w:r>
    </w:p>
    <w:p w14:paraId="34772613" w14:textId="77777777" w:rsidR="00E05E95" w:rsidRPr="00FC69E6" w:rsidRDefault="00E05E95">
      <w:pPr>
        <w:pStyle w:val="Corpsdetexte"/>
        <w:kinsoku w:val="0"/>
        <w:overflowPunct w:val="0"/>
        <w:spacing w:before="6"/>
        <w:rPr>
          <w:sz w:val="15"/>
          <w:szCs w:val="15"/>
        </w:rPr>
      </w:pPr>
    </w:p>
    <w:p w14:paraId="59FC8310"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La</w:t>
      </w:r>
      <w:r w:rsidRPr="00FC69E6">
        <w:rPr>
          <w:color w:val="231F20"/>
          <w:spacing w:val="-3"/>
        </w:rPr>
        <w:t xml:space="preserve"> </w:t>
      </w:r>
      <w:r w:rsidRPr="00FC69E6">
        <w:rPr>
          <w:color w:val="231F20"/>
        </w:rPr>
        <w:t>présence</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mère</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Jésus</w:t>
      </w:r>
      <w:r w:rsidRPr="00FC69E6">
        <w:rPr>
          <w:color w:val="231F20"/>
          <w:spacing w:val="-3"/>
        </w:rPr>
        <w:t xml:space="preserve"> </w:t>
      </w:r>
      <w:r w:rsidRPr="00FC69E6">
        <w:rPr>
          <w:color w:val="231F20"/>
        </w:rPr>
        <w:t>peut</w:t>
      </w:r>
      <w:r w:rsidRPr="00FC69E6">
        <w:rPr>
          <w:color w:val="231F20"/>
          <w:spacing w:val="-3"/>
        </w:rPr>
        <w:t xml:space="preserve"> </w:t>
      </w:r>
      <w:r w:rsidRPr="00FC69E6">
        <w:rPr>
          <w:color w:val="231F20"/>
        </w:rPr>
        <w:t>indiquer</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mariage célébré</w:t>
      </w:r>
      <w:r w:rsidRPr="00FC69E6">
        <w:rPr>
          <w:color w:val="231F20"/>
          <w:spacing w:val="-2"/>
        </w:rPr>
        <w:t xml:space="preserve"> </w:t>
      </w:r>
      <w:r w:rsidRPr="00FC69E6">
        <w:rPr>
          <w:color w:val="231F20"/>
        </w:rPr>
        <w:t>est</w:t>
      </w:r>
      <w:r w:rsidRPr="00FC69E6">
        <w:rPr>
          <w:color w:val="231F20"/>
          <w:spacing w:val="-2"/>
        </w:rPr>
        <w:t xml:space="preserve"> </w:t>
      </w:r>
      <w:r w:rsidRPr="00FC69E6">
        <w:rPr>
          <w:color w:val="231F20"/>
        </w:rPr>
        <w:t>celui</w:t>
      </w:r>
      <w:r w:rsidRPr="00FC69E6">
        <w:rPr>
          <w:color w:val="231F20"/>
          <w:spacing w:val="-2"/>
        </w:rPr>
        <w:t xml:space="preserve"> </w:t>
      </w:r>
      <w:proofErr w:type="gramStart"/>
      <w:r w:rsidRPr="00FC69E6">
        <w:rPr>
          <w:color w:val="231F20"/>
        </w:rPr>
        <w:t>d’</w:t>
      </w:r>
      <w:proofErr w:type="spellStart"/>
      <w:r w:rsidRPr="00FC69E6">
        <w:rPr>
          <w:color w:val="231F20"/>
        </w:rPr>
        <w:t>un.e</w:t>
      </w:r>
      <w:proofErr w:type="spellEnd"/>
      <w:proofErr w:type="gramEnd"/>
      <w:r w:rsidRPr="00FC69E6">
        <w:rPr>
          <w:color w:val="231F20"/>
          <w:spacing w:val="-2"/>
        </w:rPr>
        <w:t xml:space="preserve"> </w:t>
      </w:r>
      <w:r w:rsidRPr="00FC69E6">
        <w:rPr>
          <w:color w:val="231F20"/>
        </w:rPr>
        <w:t>de</w:t>
      </w:r>
      <w:r w:rsidRPr="00FC69E6">
        <w:rPr>
          <w:color w:val="231F20"/>
          <w:spacing w:val="-2"/>
        </w:rPr>
        <w:t xml:space="preserve"> </w:t>
      </w:r>
      <w:r w:rsidRPr="00FC69E6">
        <w:rPr>
          <w:color w:val="231F20"/>
        </w:rPr>
        <w:t>ses</w:t>
      </w:r>
      <w:r w:rsidRPr="00FC69E6">
        <w:rPr>
          <w:color w:val="231F20"/>
          <w:spacing w:val="-2"/>
        </w:rPr>
        <w:t xml:space="preserve"> </w:t>
      </w:r>
      <w:r w:rsidRPr="00FC69E6">
        <w:rPr>
          <w:color w:val="231F20"/>
        </w:rPr>
        <w:t>proches.</w:t>
      </w:r>
      <w:r w:rsidRPr="00FC69E6">
        <w:rPr>
          <w:color w:val="231F20"/>
          <w:spacing w:val="-2"/>
        </w:rPr>
        <w:t xml:space="preserve"> </w:t>
      </w:r>
      <w:r w:rsidRPr="00FC69E6">
        <w:rPr>
          <w:color w:val="231F20"/>
        </w:rPr>
        <w:t>On</w:t>
      </w:r>
      <w:r w:rsidRPr="00FC69E6">
        <w:rPr>
          <w:color w:val="231F20"/>
          <w:spacing w:val="-2"/>
        </w:rPr>
        <w:t xml:space="preserve"> </w:t>
      </w:r>
      <w:r w:rsidRPr="00FC69E6">
        <w:rPr>
          <w:color w:val="231F20"/>
        </w:rPr>
        <w:t>voit</w:t>
      </w:r>
      <w:r w:rsidRPr="00FC69E6">
        <w:rPr>
          <w:color w:val="231F20"/>
          <w:spacing w:val="-2"/>
        </w:rPr>
        <w:t xml:space="preserve"> </w:t>
      </w:r>
      <w:r w:rsidRPr="00FC69E6">
        <w:rPr>
          <w:color w:val="231F20"/>
        </w:rPr>
        <w:t>ici</w:t>
      </w:r>
      <w:r w:rsidRPr="00FC69E6">
        <w:rPr>
          <w:color w:val="231F20"/>
          <w:spacing w:val="-2"/>
        </w:rPr>
        <w:t xml:space="preserve"> </w:t>
      </w:r>
      <w:r w:rsidRPr="00FC69E6">
        <w:rPr>
          <w:color w:val="231F20"/>
        </w:rPr>
        <w:t>l’importance de la famille en général et le rôle de Marie en particulier, car sans elle, le miracle n’aurait pas eu lieu</w:t>
      </w:r>
      <w:r w:rsidRPr="00FC69E6">
        <w:rPr>
          <w:color w:val="231F20"/>
          <w:spacing w:val="-24"/>
        </w:rPr>
        <w:t xml:space="preserve"> </w:t>
      </w:r>
      <w:r w:rsidRPr="00FC69E6">
        <w:rPr>
          <w:color w:val="231F20"/>
        </w:rPr>
        <w:t xml:space="preserve">; ici, comme dans le </w:t>
      </w:r>
      <w:proofErr w:type="spellStart"/>
      <w:r w:rsidRPr="00FC69E6">
        <w:rPr>
          <w:color w:val="231F20"/>
        </w:rPr>
        <w:t>se</w:t>
      </w:r>
      <w:proofErr w:type="spellEnd"/>
      <w:r w:rsidRPr="00FC69E6">
        <w:rPr>
          <w:color w:val="231F20"/>
        </w:rPr>
        <w:t xml:space="preserve">- </w:t>
      </w:r>
      <w:proofErr w:type="spellStart"/>
      <w:r w:rsidRPr="00FC69E6">
        <w:rPr>
          <w:color w:val="231F20"/>
        </w:rPr>
        <w:t>cond</w:t>
      </w:r>
      <w:proofErr w:type="spellEnd"/>
      <w:r w:rsidRPr="00FC69E6">
        <w:rPr>
          <w:color w:val="231F20"/>
          <w:spacing w:val="-3"/>
        </w:rPr>
        <w:t xml:space="preserve"> </w:t>
      </w:r>
      <w:r w:rsidRPr="00FC69E6">
        <w:rPr>
          <w:color w:val="231F20"/>
        </w:rPr>
        <w:t>miracle</w:t>
      </w:r>
      <w:r w:rsidRPr="00FC69E6">
        <w:rPr>
          <w:color w:val="231F20"/>
          <w:spacing w:val="-2"/>
        </w:rPr>
        <w:t xml:space="preserve"> </w:t>
      </w:r>
      <w:r w:rsidRPr="00FC69E6">
        <w:rPr>
          <w:color w:val="231F20"/>
        </w:rPr>
        <w:t>de</w:t>
      </w:r>
      <w:r w:rsidRPr="00FC69E6">
        <w:rPr>
          <w:color w:val="231F20"/>
          <w:spacing w:val="-2"/>
        </w:rPr>
        <w:t xml:space="preserve"> </w:t>
      </w:r>
      <w:r w:rsidRPr="00FC69E6">
        <w:rPr>
          <w:color w:val="231F20"/>
        </w:rPr>
        <w:t>Cana,</w:t>
      </w:r>
      <w:r w:rsidRPr="00FC69E6">
        <w:rPr>
          <w:color w:val="231F20"/>
          <w:spacing w:val="-2"/>
        </w:rPr>
        <w:t xml:space="preserve"> </w:t>
      </w:r>
      <w:r w:rsidRPr="00FC69E6">
        <w:rPr>
          <w:color w:val="231F20"/>
        </w:rPr>
        <w:t>où</w:t>
      </w:r>
      <w:r w:rsidRPr="00FC69E6">
        <w:rPr>
          <w:color w:val="231F20"/>
          <w:spacing w:val="-21"/>
        </w:rPr>
        <w:t xml:space="preserve"> </w:t>
      </w:r>
      <w:r w:rsidRPr="00FC69E6">
        <w:rPr>
          <w:color w:val="231F20"/>
        </w:rPr>
        <w:t>Jésus</w:t>
      </w:r>
      <w:r w:rsidRPr="00FC69E6">
        <w:rPr>
          <w:color w:val="231F20"/>
          <w:spacing w:val="-2"/>
        </w:rPr>
        <w:t xml:space="preserve"> </w:t>
      </w:r>
      <w:r w:rsidRPr="00FC69E6">
        <w:rPr>
          <w:color w:val="231F20"/>
        </w:rPr>
        <w:t>guérit</w:t>
      </w:r>
      <w:r w:rsidRPr="00FC69E6">
        <w:rPr>
          <w:color w:val="231F20"/>
          <w:spacing w:val="-2"/>
        </w:rPr>
        <w:t xml:space="preserve"> </w:t>
      </w:r>
      <w:r w:rsidRPr="00FC69E6">
        <w:rPr>
          <w:color w:val="231F20"/>
        </w:rPr>
        <w:t>le</w:t>
      </w:r>
      <w:r w:rsidRPr="00FC69E6">
        <w:rPr>
          <w:color w:val="231F20"/>
          <w:spacing w:val="-2"/>
        </w:rPr>
        <w:t xml:space="preserve"> </w:t>
      </w:r>
      <w:r w:rsidRPr="00FC69E6">
        <w:rPr>
          <w:color w:val="231F20"/>
        </w:rPr>
        <w:t>fils</w:t>
      </w:r>
      <w:r w:rsidRPr="00FC69E6">
        <w:rPr>
          <w:color w:val="231F20"/>
          <w:spacing w:val="-2"/>
        </w:rPr>
        <w:t xml:space="preserve"> </w:t>
      </w:r>
      <w:r w:rsidRPr="00FC69E6">
        <w:rPr>
          <w:color w:val="231F20"/>
        </w:rPr>
        <w:t>d’un</w:t>
      </w:r>
      <w:r w:rsidRPr="00FC69E6">
        <w:rPr>
          <w:color w:val="231F20"/>
          <w:spacing w:val="-2"/>
        </w:rPr>
        <w:t xml:space="preserve"> </w:t>
      </w:r>
      <w:r w:rsidRPr="00FC69E6">
        <w:rPr>
          <w:color w:val="231F20"/>
        </w:rPr>
        <w:t>fonctionnaire royal (Jean 4 :46-54), le miracle est obtenu par la foi.</w:t>
      </w:r>
    </w:p>
    <w:p w14:paraId="473CE6B0" w14:textId="77777777" w:rsidR="00E05E95" w:rsidRPr="00FC69E6" w:rsidRDefault="00E05E95">
      <w:pPr>
        <w:pStyle w:val="Corpsdetexte"/>
        <w:kinsoku w:val="0"/>
        <w:overflowPunct w:val="0"/>
        <w:spacing w:before="7"/>
        <w:rPr>
          <w:sz w:val="15"/>
          <w:szCs w:val="15"/>
        </w:rPr>
      </w:pPr>
    </w:p>
    <w:p w14:paraId="066ABAAB" w14:textId="5CDB65CA" w:rsidR="00E05E95" w:rsidRPr="00FC69E6" w:rsidRDefault="00000000">
      <w:pPr>
        <w:pStyle w:val="Corpsdetexte"/>
        <w:kinsoku w:val="0"/>
        <w:overflowPunct w:val="0"/>
        <w:spacing w:before="1" w:line="213" w:lineRule="auto"/>
        <w:ind w:left="1387" w:right="1489"/>
        <w:rPr>
          <w:color w:val="231F20"/>
        </w:rPr>
      </w:pPr>
      <w:r w:rsidRPr="00FC69E6">
        <w:rPr>
          <w:color w:val="231F20"/>
        </w:rPr>
        <w:t>L’heure de Jésus n’est pas encore venue</w:t>
      </w:r>
      <w:r w:rsidRPr="00FC69E6">
        <w:rPr>
          <w:color w:val="231F20"/>
          <w:spacing w:val="-21"/>
        </w:rPr>
        <w:t xml:space="preserve"> </w:t>
      </w:r>
      <w:r w:rsidRPr="00FC69E6">
        <w:rPr>
          <w:color w:val="231F20"/>
        </w:rPr>
        <w:t>; quand elle viendra, dans</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passion,</w:t>
      </w:r>
      <w:r w:rsidRPr="00FC69E6">
        <w:rPr>
          <w:color w:val="231F20"/>
          <w:spacing w:val="-3"/>
        </w:rPr>
        <w:t xml:space="preserve"> </w:t>
      </w:r>
      <w:r w:rsidRPr="00FC69E6">
        <w:rPr>
          <w:color w:val="231F20"/>
        </w:rPr>
        <w:t>ce</w:t>
      </w:r>
      <w:r w:rsidRPr="00FC69E6">
        <w:rPr>
          <w:color w:val="231F20"/>
          <w:spacing w:val="-3"/>
        </w:rPr>
        <w:t xml:space="preserve"> </w:t>
      </w:r>
      <w:r w:rsidRPr="00FC69E6">
        <w:rPr>
          <w:color w:val="231F20"/>
        </w:rPr>
        <w:t>sera</w:t>
      </w:r>
      <w:r w:rsidRPr="00FC69E6">
        <w:rPr>
          <w:color w:val="231F20"/>
          <w:spacing w:val="-3"/>
        </w:rPr>
        <w:t xml:space="preserve"> </w:t>
      </w:r>
      <w:r w:rsidRPr="00FC69E6">
        <w:rPr>
          <w:color w:val="231F20"/>
        </w:rPr>
        <w:t>l’heure</w:t>
      </w:r>
      <w:r w:rsidRPr="00FC69E6">
        <w:rPr>
          <w:color w:val="231F20"/>
          <w:spacing w:val="-3"/>
        </w:rPr>
        <w:t xml:space="preserve"> </w:t>
      </w:r>
      <w:r w:rsidRPr="00FC69E6">
        <w:rPr>
          <w:color w:val="231F20"/>
        </w:rPr>
        <w:t>du</w:t>
      </w:r>
      <w:r w:rsidRPr="00FC69E6">
        <w:rPr>
          <w:color w:val="231F20"/>
          <w:spacing w:val="-3"/>
        </w:rPr>
        <w:t xml:space="preserve"> </w:t>
      </w:r>
      <w:r w:rsidRPr="00FC69E6">
        <w:rPr>
          <w:color w:val="231F20"/>
        </w:rPr>
        <w:t>service,</w:t>
      </w:r>
      <w:r w:rsidRPr="00FC69E6">
        <w:rPr>
          <w:color w:val="231F20"/>
          <w:spacing w:val="-3"/>
        </w:rPr>
        <w:t xml:space="preserve"> </w:t>
      </w:r>
      <w:r w:rsidRPr="00FC69E6">
        <w:rPr>
          <w:color w:val="231F20"/>
        </w:rPr>
        <w:t>du</w:t>
      </w:r>
      <w:r w:rsidRPr="00FC69E6">
        <w:rPr>
          <w:color w:val="231F20"/>
          <w:spacing w:val="-3"/>
        </w:rPr>
        <w:t xml:space="preserve"> </w:t>
      </w:r>
      <w:r w:rsidRPr="00FC69E6">
        <w:rPr>
          <w:color w:val="231F20"/>
        </w:rPr>
        <w:t>sacrifice</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la gloire (Jean 12 :23-28</w:t>
      </w:r>
      <w:proofErr w:type="gramStart"/>
      <w:r w:rsidRPr="00FC69E6">
        <w:rPr>
          <w:color w:val="231F20"/>
        </w:rPr>
        <w:t>);</w:t>
      </w:r>
      <w:proofErr w:type="gramEnd"/>
      <w:r w:rsidRPr="00FC69E6">
        <w:rPr>
          <w:color w:val="231F20"/>
        </w:rPr>
        <w:t xml:space="preserve"> à côté de la croix de Jésus, il y aura à nouveau sa mère. Les serviteurs, les diacres, à Cana, savaient bien d’o</w:t>
      </w:r>
      <w:r w:rsidR="000860A8">
        <w:rPr>
          <w:color w:val="231F20"/>
        </w:rPr>
        <w:t>ù</w:t>
      </w:r>
      <w:r w:rsidRPr="00FC69E6">
        <w:rPr>
          <w:color w:val="231F20"/>
          <w:spacing w:val="-16"/>
        </w:rPr>
        <w:t xml:space="preserve"> </w:t>
      </w:r>
      <w:r w:rsidRPr="00FC69E6">
        <w:rPr>
          <w:color w:val="231F20"/>
        </w:rPr>
        <w:t>venait le vin nouveau, car ils avaient obéi aux ordres de Jésus</w:t>
      </w:r>
      <w:r w:rsidRPr="00FC69E6">
        <w:rPr>
          <w:color w:val="231F20"/>
          <w:spacing w:val="-21"/>
        </w:rPr>
        <w:t xml:space="preserve"> </w:t>
      </w:r>
      <w:r w:rsidRPr="00FC69E6">
        <w:rPr>
          <w:color w:val="231F20"/>
        </w:rPr>
        <w:t>: celui qui fait ce que Jésus dit connaîtra l’origine de ses dons (Jean 7 :17). À Cana, Jésus a manifesté sa gloire en sauvant l’époux non identifié d’une situation embarrassante</w:t>
      </w:r>
    </w:p>
    <w:p w14:paraId="4787E599" w14:textId="77777777" w:rsidR="00E05E95" w:rsidRPr="00FC69E6" w:rsidRDefault="00E05E95">
      <w:pPr>
        <w:pStyle w:val="Corpsdetexte"/>
        <w:kinsoku w:val="0"/>
        <w:overflowPunct w:val="0"/>
        <w:rPr>
          <w:sz w:val="20"/>
          <w:szCs w:val="20"/>
        </w:rPr>
      </w:pPr>
    </w:p>
    <w:p w14:paraId="437FF041" w14:textId="77777777" w:rsidR="00E05E95" w:rsidRPr="00FC69E6" w:rsidRDefault="00000000">
      <w:pPr>
        <w:pStyle w:val="Corpsdetexte"/>
        <w:kinsoku w:val="0"/>
        <w:overflowPunct w:val="0"/>
        <w:spacing w:before="6"/>
        <w:rPr>
          <w:sz w:val="10"/>
          <w:szCs w:val="10"/>
        </w:rPr>
      </w:pPr>
      <w:r>
        <w:pict w14:anchorId="54B432F3">
          <v:rect id="_x0000_s1160" style="position:absolute;margin-left:39.9pt;margin-top:8.4pt;width:11pt;height:7pt;z-index:39;mso-wrap-distance-left:0;mso-wrap-distance-right:0;mso-position-horizontal-relative:page;mso-position-vertical-relative:text" o:allowincell="f" filled="f" stroked="f">
            <v:textbox inset="0,0,0,0">
              <w:txbxContent>
                <w:p w14:paraId="72D00EE2"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699D7901">
                      <v:shape id="_x0000_i1076" type="#_x0000_t75" style="width:11.4pt;height:7.2pt">
                        <v:imagedata r:id="rId35" o:title=""/>
                      </v:shape>
                    </w:pict>
                  </w:r>
                </w:p>
                <w:p w14:paraId="32D7D9DC"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1E30C701" w14:textId="77777777" w:rsidR="00E05E95" w:rsidRPr="00FC69E6" w:rsidRDefault="00E05E95">
      <w:pPr>
        <w:pStyle w:val="Corpsdetexte"/>
        <w:kinsoku w:val="0"/>
        <w:overflowPunct w:val="0"/>
        <w:spacing w:before="6"/>
        <w:rPr>
          <w:sz w:val="10"/>
          <w:szCs w:val="10"/>
        </w:rPr>
        <w:sectPr w:rsidR="00E05E95" w:rsidRPr="00FC69E6">
          <w:pgSz w:w="8400" w:h="11910"/>
          <w:pgMar w:top="0" w:right="0" w:bottom="280" w:left="0" w:header="720" w:footer="720" w:gutter="0"/>
          <w:cols w:space="720"/>
          <w:noEndnote/>
        </w:sectPr>
      </w:pPr>
    </w:p>
    <w:p w14:paraId="504F3F96" w14:textId="77777777" w:rsidR="00E05E95" w:rsidRPr="00FC69E6" w:rsidRDefault="00E05E95">
      <w:pPr>
        <w:pStyle w:val="Corpsdetexte"/>
        <w:kinsoku w:val="0"/>
        <w:overflowPunct w:val="0"/>
        <w:rPr>
          <w:sz w:val="20"/>
          <w:szCs w:val="20"/>
        </w:rPr>
      </w:pPr>
    </w:p>
    <w:p w14:paraId="0B474F9D" w14:textId="77777777" w:rsidR="00E05E95" w:rsidRPr="00FC69E6" w:rsidRDefault="00E05E95">
      <w:pPr>
        <w:pStyle w:val="Corpsdetexte"/>
        <w:kinsoku w:val="0"/>
        <w:overflowPunct w:val="0"/>
        <w:rPr>
          <w:sz w:val="20"/>
          <w:szCs w:val="20"/>
        </w:rPr>
      </w:pPr>
    </w:p>
    <w:p w14:paraId="49C5DFA6" w14:textId="77777777" w:rsidR="00E05E95" w:rsidRPr="00FC69E6" w:rsidRDefault="00E05E95">
      <w:pPr>
        <w:pStyle w:val="Corpsdetexte"/>
        <w:kinsoku w:val="0"/>
        <w:overflowPunct w:val="0"/>
        <w:rPr>
          <w:sz w:val="20"/>
          <w:szCs w:val="20"/>
        </w:rPr>
      </w:pPr>
    </w:p>
    <w:p w14:paraId="4721C430" w14:textId="77777777" w:rsidR="00E05E95" w:rsidRPr="00FC69E6" w:rsidRDefault="00E05E95">
      <w:pPr>
        <w:pStyle w:val="Corpsdetexte"/>
        <w:kinsoku w:val="0"/>
        <w:overflowPunct w:val="0"/>
        <w:rPr>
          <w:sz w:val="20"/>
          <w:szCs w:val="20"/>
        </w:rPr>
      </w:pPr>
    </w:p>
    <w:p w14:paraId="757039F4" w14:textId="77777777" w:rsidR="00E05E95" w:rsidRPr="00FC69E6" w:rsidRDefault="00E05E95">
      <w:pPr>
        <w:pStyle w:val="Corpsdetexte"/>
        <w:kinsoku w:val="0"/>
        <w:overflowPunct w:val="0"/>
        <w:rPr>
          <w:sz w:val="20"/>
          <w:szCs w:val="20"/>
        </w:rPr>
      </w:pPr>
    </w:p>
    <w:p w14:paraId="6D6C41A5" w14:textId="77777777" w:rsidR="00E05E95" w:rsidRPr="00FC69E6" w:rsidRDefault="00E05E95">
      <w:pPr>
        <w:pStyle w:val="Corpsdetexte"/>
        <w:kinsoku w:val="0"/>
        <w:overflowPunct w:val="0"/>
        <w:spacing w:before="7"/>
        <w:rPr>
          <w:sz w:val="15"/>
          <w:szCs w:val="15"/>
        </w:rPr>
      </w:pPr>
    </w:p>
    <w:p w14:paraId="6D1F4875" w14:textId="77777777" w:rsidR="00E05E95" w:rsidRPr="00FC69E6" w:rsidRDefault="00000000">
      <w:pPr>
        <w:pStyle w:val="Corpsdetexte"/>
        <w:kinsoku w:val="0"/>
        <w:overflowPunct w:val="0"/>
        <w:spacing w:before="96" w:line="213" w:lineRule="auto"/>
        <w:ind w:left="1383" w:right="1390"/>
        <w:rPr>
          <w:color w:val="231F20"/>
        </w:rPr>
      </w:pPr>
      <w:r>
        <w:pict w14:anchorId="201388A5">
          <v:shape id="_x0000_s1161" style="position:absolute;left:0;text-align:left;margin-left:356.95pt;margin-top:-79.95pt;width:62.6pt;height:118.2pt;z-index:42;mso-position-horizontal-relative:page;mso-position-vertical-relative:text" coordsize="1252,2364" o:allowincell="f" path="m,2364r1251,l1251,2364,1251,,,,,,,2364xe" fillcolor="#ed156f" stroked="f">
            <v:path arrowok="t"/>
            <w10:wrap anchorx="page"/>
          </v:shape>
        </w:pict>
      </w:r>
      <w:r w:rsidRPr="00FC69E6">
        <w:rPr>
          <w:color w:val="231F20"/>
        </w:rPr>
        <w:t>Pour</w:t>
      </w:r>
      <w:r w:rsidRPr="00FC69E6">
        <w:rPr>
          <w:color w:val="231F20"/>
          <w:spacing w:val="-3"/>
        </w:rPr>
        <w:t xml:space="preserve"> </w:t>
      </w:r>
      <w:r w:rsidRPr="00FC69E6">
        <w:rPr>
          <w:color w:val="231F20"/>
        </w:rPr>
        <w:t>Jean,</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véritable</w:t>
      </w:r>
      <w:r w:rsidRPr="00FC69E6">
        <w:rPr>
          <w:color w:val="231F20"/>
          <w:spacing w:val="-3"/>
        </w:rPr>
        <w:t xml:space="preserve"> </w:t>
      </w:r>
      <w:r w:rsidRPr="00FC69E6">
        <w:rPr>
          <w:color w:val="231F20"/>
        </w:rPr>
        <w:t>époux</w:t>
      </w:r>
      <w:r w:rsidRPr="00FC69E6">
        <w:rPr>
          <w:color w:val="231F20"/>
          <w:spacing w:val="-3"/>
        </w:rPr>
        <w:t xml:space="preserve"> </w:t>
      </w:r>
      <w:r w:rsidRPr="00FC69E6">
        <w:rPr>
          <w:color w:val="231F20"/>
        </w:rPr>
        <w:t>sera</w:t>
      </w:r>
      <w:r w:rsidRPr="00FC69E6">
        <w:rPr>
          <w:color w:val="231F20"/>
          <w:spacing w:val="-3"/>
        </w:rPr>
        <w:t xml:space="preserve"> </w:t>
      </w:r>
      <w:r w:rsidRPr="00FC69E6">
        <w:rPr>
          <w:color w:val="231F20"/>
        </w:rPr>
        <w:t>Jésus</w:t>
      </w:r>
      <w:r w:rsidRPr="00FC69E6">
        <w:rPr>
          <w:color w:val="231F20"/>
          <w:spacing w:val="-3"/>
        </w:rPr>
        <w:t xml:space="preserve"> </w:t>
      </w:r>
      <w:r w:rsidRPr="00FC69E6">
        <w:rPr>
          <w:color w:val="231F20"/>
        </w:rPr>
        <w:t>(3</w:t>
      </w:r>
      <w:r w:rsidRPr="00FC69E6">
        <w:rPr>
          <w:color w:val="231F20"/>
          <w:spacing w:val="-3"/>
        </w:rPr>
        <w:t xml:space="preserve"> </w:t>
      </w:r>
      <w:r w:rsidRPr="00FC69E6">
        <w:rPr>
          <w:color w:val="231F20"/>
        </w:rPr>
        <w:t>:29),</w:t>
      </w:r>
      <w:r w:rsidRPr="00FC69E6">
        <w:rPr>
          <w:color w:val="231F20"/>
          <w:spacing w:val="-3"/>
        </w:rPr>
        <w:t xml:space="preserve"> </w:t>
      </w:r>
      <w:r w:rsidRPr="00FC69E6">
        <w:rPr>
          <w:color w:val="231F20"/>
        </w:rPr>
        <w:t>qui</w:t>
      </w:r>
      <w:r w:rsidRPr="00FC69E6">
        <w:rPr>
          <w:color w:val="231F20"/>
          <w:spacing w:val="-3"/>
        </w:rPr>
        <w:t xml:space="preserve"> </w:t>
      </w:r>
      <w:r w:rsidRPr="00FC69E6">
        <w:rPr>
          <w:color w:val="231F20"/>
        </w:rPr>
        <w:t>inaugure</w:t>
      </w:r>
      <w:r w:rsidRPr="00FC69E6">
        <w:rPr>
          <w:color w:val="231F20"/>
          <w:spacing w:val="-3"/>
        </w:rPr>
        <w:t xml:space="preserve"> </w:t>
      </w:r>
      <w:r w:rsidRPr="00FC69E6">
        <w:rPr>
          <w:color w:val="231F20"/>
        </w:rPr>
        <w:t>le règne de Dieu.</w:t>
      </w:r>
    </w:p>
    <w:p w14:paraId="642B9189" w14:textId="77777777" w:rsidR="00E05E95" w:rsidRPr="00FC69E6" w:rsidRDefault="00000000">
      <w:pPr>
        <w:pStyle w:val="Corpsdetexte"/>
        <w:kinsoku w:val="0"/>
        <w:overflowPunct w:val="0"/>
        <w:spacing w:line="213" w:lineRule="auto"/>
        <w:ind w:left="1383" w:right="1390"/>
        <w:rPr>
          <w:color w:val="231F20"/>
        </w:rPr>
      </w:pPr>
      <w:r w:rsidRPr="00FC69E6">
        <w:rPr>
          <w:color w:val="231F20"/>
        </w:rPr>
        <w:t>Notre</w:t>
      </w:r>
      <w:r w:rsidRPr="00FC69E6">
        <w:rPr>
          <w:color w:val="231F20"/>
          <w:spacing w:val="-2"/>
        </w:rPr>
        <w:t xml:space="preserve"> </w:t>
      </w:r>
      <w:r w:rsidRPr="00FC69E6">
        <w:rPr>
          <w:color w:val="231F20"/>
        </w:rPr>
        <w:t>culture</w:t>
      </w:r>
      <w:r w:rsidRPr="00FC69E6">
        <w:rPr>
          <w:color w:val="231F20"/>
          <w:spacing w:val="-2"/>
        </w:rPr>
        <w:t xml:space="preserve"> </w:t>
      </w:r>
      <w:r w:rsidRPr="00FC69E6">
        <w:rPr>
          <w:color w:val="231F20"/>
        </w:rPr>
        <w:t>à</w:t>
      </w:r>
      <w:r w:rsidRPr="00FC69E6">
        <w:rPr>
          <w:color w:val="231F20"/>
          <w:spacing w:val="-2"/>
        </w:rPr>
        <w:t xml:space="preserve"> </w:t>
      </w:r>
      <w:r w:rsidRPr="00FC69E6">
        <w:rPr>
          <w:color w:val="231F20"/>
        </w:rPr>
        <w:t>Cuba</w:t>
      </w:r>
      <w:r w:rsidRPr="00FC69E6">
        <w:rPr>
          <w:color w:val="231F20"/>
          <w:spacing w:val="-2"/>
        </w:rPr>
        <w:t xml:space="preserve"> </w:t>
      </w:r>
      <w:r w:rsidRPr="00FC69E6">
        <w:rPr>
          <w:color w:val="231F20"/>
        </w:rPr>
        <w:t>est</w:t>
      </w:r>
      <w:r w:rsidRPr="00FC69E6">
        <w:rPr>
          <w:color w:val="231F20"/>
          <w:spacing w:val="-2"/>
        </w:rPr>
        <w:t xml:space="preserve"> </w:t>
      </w:r>
      <w:r w:rsidRPr="00FC69E6">
        <w:rPr>
          <w:color w:val="231F20"/>
        </w:rPr>
        <w:t>festive,</w:t>
      </w:r>
      <w:r w:rsidRPr="00FC69E6">
        <w:rPr>
          <w:color w:val="231F20"/>
          <w:spacing w:val="-2"/>
        </w:rPr>
        <w:t xml:space="preserve"> </w:t>
      </w:r>
      <w:r w:rsidRPr="00FC69E6">
        <w:rPr>
          <w:color w:val="231F20"/>
        </w:rPr>
        <w:t>même</w:t>
      </w:r>
      <w:r w:rsidRPr="00FC69E6">
        <w:rPr>
          <w:color w:val="231F20"/>
          <w:spacing w:val="-2"/>
        </w:rPr>
        <w:t xml:space="preserve"> </w:t>
      </w:r>
      <w:r w:rsidRPr="00FC69E6">
        <w:rPr>
          <w:color w:val="231F20"/>
        </w:rPr>
        <w:t>en</w:t>
      </w:r>
      <w:r w:rsidRPr="00FC69E6">
        <w:rPr>
          <w:color w:val="231F20"/>
          <w:spacing w:val="-2"/>
        </w:rPr>
        <w:t xml:space="preserve"> </w:t>
      </w:r>
      <w:r w:rsidRPr="00FC69E6">
        <w:rPr>
          <w:color w:val="231F20"/>
        </w:rPr>
        <w:t>dépit</w:t>
      </w:r>
      <w:r w:rsidRPr="00FC69E6">
        <w:rPr>
          <w:color w:val="231F20"/>
          <w:spacing w:val="-2"/>
        </w:rPr>
        <w:t xml:space="preserve"> </w:t>
      </w:r>
      <w:r w:rsidRPr="00FC69E6">
        <w:rPr>
          <w:color w:val="231F20"/>
        </w:rPr>
        <w:t>des</w:t>
      </w:r>
      <w:r w:rsidRPr="00FC69E6">
        <w:rPr>
          <w:color w:val="231F20"/>
          <w:spacing w:val="-2"/>
        </w:rPr>
        <w:t xml:space="preserve"> </w:t>
      </w:r>
      <w:r w:rsidRPr="00FC69E6">
        <w:rPr>
          <w:color w:val="231F20"/>
        </w:rPr>
        <w:t>difficultés et des pénuries, nous savourons la vie, et plus encore parmi</w:t>
      </w:r>
    </w:p>
    <w:p w14:paraId="767B174C" w14:textId="77777777" w:rsidR="00E05E95" w:rsidRPr="00FC69E6" w:rsidRDefault="00000000">
      <w:pPr>
        <w:pStyle w:val="Corpsdetexte"/>
        <w:kinsoku w:val="0"/>
        <w:overflowPunct w:val="0"/>
        <w:spacing w:line="213" w:lineRule="auto"/>
        <w:ind w:left="1383" w:right="1405"/>
        <w:rPr>
          <w:color w:val="231F20"/>
        </w:rPr>
      </w:pPr>
      <w:proofErr w:type="gramStart"/>
      <w:r w:rsidRPr="00FC69E6">
        <w:rPr>
          <w:color w:val="231F20"/>
        </w:rPr>
        <w:t>les</w:t>
      </w:r>
      <w:proofErr w:type="gramEnd"/>
      <w:r w:rsidRPr="00FC69E6">
        <w:rPr>
          <w:color w:val="231F20"/>
        </w:rPr>
        <w:t xml:space="preserve"> personnes qui embrassent la foi de Jésus. Dans notre pays, nous</w:t>
      </w:r>
      <w:r w:rsidRPr="00FC69E6">
        <w:rPr>
          <w:color w:val="231F20"/>
          <w:spacing w:val="-5"/>
        </w:rPr>
        <w:t xml:space="preserve"> </w:t>
      </w:r>
      <w:r w:rsidRPr="00FC69E6">
        <w:rPr>
          <w:color w:val="231F20"/>
        </w:rPr>
        <w:t>continuons</w:t>
      </w:r>
      <w:r w:rsidRPr="00FC69E6">
        <w:rPr>
          <w:color w:val="231F20"/>
          <w:spacing w:val="-5"/>
        </w:rPr>
        <w:t xml:space="preserve"> </w:t>
      </w:r>
      <w:r w:rsidRPr="00FC69E6">
        <w:rPr>
          <w:color w:val="231F20"/>
        </w:rPr>
        <w:t>à</w:t>
      </w:r>
      <w:r w:rsidRPr="00FC69E6">
        <w:rPr>
          <w:color w:val="231F20"/>
          <w:spacing w:val="-5"/>
        </w:rPr>
        <w:t xml:space="preserve"> </w:t>
      </w:r>
      <w:r w:rsidRPr="00FC69E6">
        <w:rPr>
          <w:color w:val="231F20"/>
        </w:rPr>
        <w:t>célébrer</w:t>
      </w:r>
      <w:r w:rsidRPr="00FC69E6">
        <w:rPr>
          <w:color w:val="231F20"/>
          <w:spacing w:val="-5"/>
        </w:rPr>
        <w:t xml:space="preserve"> </w:t>
      </w:r>
      <w:r w:rsidRPr="00FC69E6">
        <w:rPr>
          <w:color w:val="231F20"/>
        </w:rPr>
        <w:t>les</w:t>
      </w:r>
      <w:r w:rsidRPr="00FC69E6">
        <w:rPr>
          <w:color w:val="231F20"/>
          <w:spacing w:val="-5"/>
        </w:rPr>
        <w:t xml:space="preserve"> </w:t>
      </w:r>
      <w:r w:rsidRPr="00FC69E6">
        <w:rPr>
          <w:color w:val="231F20"/>
        </w:rPr>
        <w:t>«</w:t>
      </w:r>
      <w:r w:rsidRPr="00FC69E6">
        <w:rPr>
          <w:color w:val="231F20"/>
          <w:spacing w:val="-5"/>
        </w:rPr>
        <w:t xml:space="preserve"> </w:t>
      </w:r>
      <w:r w:rsidRPr="00FC69E6">
        <w:rPr>
          <w:color w:val="231F20"/>
        </w:rPr>
        <w:t>noces</w:t>
      </w:r>
      <w:r w:rsidRPr="00FC69E6">
        <w:rPr>
          <w:color w:val="231F20"/>
          <w:spacing w:val="-5"/>
        </w:rPr>
        <w:t xml:space="preserve"> </w:t>
      </w:r>
      <w:r w:rsidRPr="00FC69E6">
        <w:rPr>
          <w:color w:val="231F20"/>
        </w:rPr>
        <w:t>»,</w:t>
      </w:r>
      <w:r w:rsidRPr="00FC69E6">
        <w:rPr>
          <w:color w:val="231F20"/>
          <w:spacing w:val="-5"/>
        </w:rPr>
        <w:t xml:space="preserve"> </w:t>
      </w:r>
      <w:r w:rsidRPr="00FC69E6">
        <w:rPr>
          <w:color w:val="231F20"/>
        </w:rPr>
        <w:t>même</w:t>
      </w:r>
      <w:r w:rsidRPr="00FC69E6">
        <w:rPr>
          <w:color w:val="231F20"/>
          <w:spacing w:val="-5"/>
        </w:rPr>
        <w:t xml:space="preserve"> </w:t>
      </w:r>
      <w:r w:rsidRPr="00FC69E6">
        <w:rPr>
          <w:color w:val="231F20"/>
        </w:rPr>
        <w:t>si</w:t>
      </w:r>
      <w:r w:rsidRPr="00FC69E6">
        <w:rPr>
          <w:color w:val="231F20"/>
          <w:spacing w:val="-5"/>
        </w:rPr>
        <w:t xml:space="preserve"> </w:t>
      </w:r>
      <w:r w:rsidRPr="00FC69E6">
        <w:rPr>
          <w:color w:val="231F20"/>
        </w:rPr>
        <w:t>nous</w:t>
      </w:r>
      <w:r w:rsidRPr="00FC69E6">
        <w:rPr>
          <w:color w:val="231F20"/>
          <w:spacing w:val="-5"/>
        </w:rPr>
        <w:t xml:space="preserve"> </w:t>
      </w:r>
      <w:r w:rsidRPr="00FC69E6">
        <w:rPr>
          <w:color w:val="231F20"/>
        </w:rPr>
        <w:t>n’avons pas de « vin », nous continuons à essayer d’accomplir ses miracles, en annonçant le plan libérateur du Dieu de la vie, en servant en solidarité avec les plus nécessiteux et nécessiteuses et en partageant les valeurs du règne de Dieu de « justice, paix et joie dans l’Esprit Saint » (Romains 14 :17).</w:t>
      </w:r>
    </w:p>
    <w:p w14:paraId="6B39B957" w14:textId="77777777" w:rsidR="00E05E95" w:rsidRPr="00FC69E6" w:rsidRDefault="00E05E95">
      <w:pPr>
        <w:pStyle w:val="Corpsdetexte"/>
        <w:kinsoku w:val="0"/>
        <w:overflowPunct w:val="0"/>
        <w:spacing w:before="3"/>
        <w:rPr>
          <w:sz w:val="15"/>
          <w:szCs w:val="15"/>
        </w:rPr>
      </w:pPr>
    </w:p>
    <w:p w14:paraId="20882CD4" w14:textId="77777777" w:rsidR="00E05E95" w:rsidRPr="00FC69E6" w:rsidRDefault="00000000">
      <w:pPr>
        <w:pStyle w:val="Corpsdetexte"/>
        <w:kinsoku w:val="0"/>
        <w:overflowPunct w:val="0"/>
        <w:spacing w:line="213" w:lineRule="auto"/>
        <w:ind w:left="1383" w:right="2229"/>
        <w:rPr>
          <w:rFonts w:ascii="Montserrat SemiBold" w:hAnsi="Montserrat SemiBold" w:cs="Montserrat SemiBold"/>
          <w:b/>
          <w:bCs/>
          <w:color w:val="231F20"/>
        </w:rPr>
      </w:pPr>
      <w:r w:rsidRPr="00FC69E6">
        <w:rPr>
          <w:rFonts w:ascii="Montserrat SemiBold" w:hAnsi="Montserrat SemiBold" w:cs="Montserrat SemiBold"/>
          <w:b/>
          <w:bCs/>
          <w:color w:val="231F20"/>
        </w:rPr>
        <w:t>«</w:t>
      </w:r>
      <w:r w:rsidRPr="00FC69E6">
        <w:rPr>
          <w:rFonts w:ascii="Montserrat SemiBold" w:hAnsi="Montserrat SemiBold" w:cs="Montserrat SemiBold"/>
          <w:b/>
          <w:bCs/>
          <w:color w:val="231F20"/>
          <w:spacing w:val="-28"/>
        </w:rPr>
        <w:t xml:space="preserve"> </w:t>
      </w:r>
      <w:r w:rsidRPr="00FC69E6">
        <w:rPr>
          <w:rFonts w:ascii="Montserrat SemiBold" w:hAnsi="Montserrat SemiBold" w:cs="Montserrat SemiBold"/>
          <w:b/>
          <w:bCs/>
          <w:color w:val="231F20"/>
        </w:rPr>
        <w:t>À</w:t>
      </w:r>
      <w:r w:rsidRPr="00FC69E6">
        <w:rPr>
          <w:rFonts w:ascii="Montserrat SemiBold" w:hAnsi="Montserrat SemiBold" w:cs="Montserrat SemiBold"/>
          <w:b/>
          <w:bCs/>
          <w:color w:val="231F20"/>
          <w:spacing w:val="-8"/>
        </w:rPr>
        <w:t xml:space="preserve"> </w:t>
      </w:r>
      <w:r w:rsidRPr="00FC69E6">
        <w:rPr>
          <w:rFonts w:ascii="Montserrat SemiBold" w:hAnsi="Montserrat SemiBold" w:cs="Montserrat SemiBold"/>
          <w:b/>
          <w:bCs/>
          <w:color w:val="231F20"/>
        </w:rPr>
        <w:t>Cuba,</w:t>
      </w:r>
      <w:r w:rsidRPr="00FC69E6">
        <w:rPr>
          <w:rFonts w:ascii="Montserrat SemiBold" w:hAnsi="Montserrat SemiBold" w:cs="Montserrat SemiBold"/>
          <w:b/>
          <w:bCs/>
          <w:color w:val="231F20"/>
          <w:spacing w:val="-4"/>
        </w:rPr>
        <w:t xml:space="preserve"> </w:t>
      </w:r>
      <w:r w:rsidRPr="00FC69E6">
        <w:rPr>
          <w:rFonts w:ascii="Montserrat SemiBold" w:hAnsi="Montserrat SemiBold" w:cs="Montserrat SemiBold"/>
          <w:b/>
          <w:bCs/>
          <w:color w:val="231F20"/>
        </w:rPr>
        <w:t>nous</w:t>
      </w:r>
      <w:r w:rsidRPr="00FC69E6">
        <w:rPr>
          <w:rFonts w:ascii="Montserrat SemiBold" w:hAnsi="Montserrat SemiBold" w:cs="Montserrat SemiBold"/>
          <w:b/>
          <w:bCs/>
          <w:color w:val="231F20"/>
          <w:spacing w:val="-4"/>
        </w:rPr>
        <w:t xml:space="preserve"> </w:t>
      </w:r>
      <w:r w:rsidRPr="00FC69E6">
        <w:rPr>
          <w:rFonts w:ascii="Montserrat SemiBold" w:hAnsi="Montserrat SemiBold" w:cs="Montserrat SemiBold"/>
          <w:b/>
          <w:bCs/>
          <w:color w:val="231F20"/>
        </w:rPr>
        <w:t>continuons</w:t>
      </w:r>
      <w:r w:rsidRPr="00FC69E6">
        <w:rPr>
          <w:rFonts w:ascii="Montserrat SemiBold" w:hAnsi="Montserrat SemiBold" w:cs="Montserrat SemiBold"/>
          <w:b/>
          <w:bCs/>
          <w:color w:val="231F20"/>
          <w:spacing w:val="-4"/>
        </w:rPr>
        <w:t xml:space="preserve"> </w:t>
      </w:r>
      <w:r w:rsidRPr="00FC69E6">
        <w:rPr>
          <w:rFonts w:ascii="Montserrat SemiBold" w:hAnsi="Montserrat SemiBold" w:cs="Montserrat SemiBold"/>
          <w:b/>
          <w:bCs/>
          <w:color w:val="231F20"/>
        </w:rPr>
        <w:t>à</w:t>
      </w:r>
      <w:r w:rsidRPr="00FC69E6">
        <w:rPr>
          <w:rFonts w:ascii="Montserrat SemiBold" w:hAnsi="Montserrat SemiBold" w:cs="Montserrat SemiBold"/>
          <w:b/>
          <w:bCs/>
          <w:color w:val="231F20"/>
          <w:spacing w:val="-4"/>
        </w:rPr>
        <w:t xml:space="preserve"> </w:t>
      </w:r>
      <w:r w:rsidRPr="00FC69E6">
        <w:rPr>
          <w:rFonts w:ascii="Montserrat SemiBold" w:hAnsi="Montserrat SemiBold" w:cs="Montserrat SemiBold"/>
          <w:b/>
          <w:bCs/>
          <w:color w:val="231F20"/>
        </w:rPr>
        <w:t>célébrer</w:t>
      </w:r>
      <w:r w:rsidRPr="00FC69E6">
        <w:rPr>
          <w:rFonts w:ascii="Montserrat SemiBold" w:hAnsi="Montserrat SemiBold" w:cs="Montserrat SemiBold"/>
          <w:b/>
          <w:bCs/>
          <w:color w:val="231F20"/>
          <w:spacing w:val="-4"/>
        </w:rPr>
        <w:t xml:space="preserve"> </w:t>
      </w:r>
      <w:r w:rsidRPr="00FC69E6">
        <w:rPr>
          <w:rFonts w:ascii="Montserrat SemiBold" w:hAnsi="Montserrat SemiBold" w:cs="Montserrat SemiBold"/>
          <w:b/>
          <w:bCs/>
          <w:color w:val="231F20"/>
        </w:rPr>
        <w:t>les</w:t>
      </w:r>
      <w:r w:rsidRPr="00FC69E6">
        <w:rPr>
          <w:rFonts w:ascii="Montserrat SemiBold" w:hAnsi="Montserrat SemiBold" w:cs="Montserrat SemiBold"/>
          <w:b/>
          <w:bCs/>
          <w:color w:val="231F20"/>
          <w:spacing w:val="-4"/>
        </w:rPr>
        <w:t xml:space="preserve"> </w:t>
      </w:r>
      <w:r w:rsidRPr="00FC69E6">
        <w:rPr>
          <w:rFonts w:ascii="Montserrat SemiBold" w:hAnsi="Montserrat SemiBold" w:cs="Montserrat SemiBold"/>
          <w:b/>
          <w:bCs/>
          <w:color w:val="231F20"/>
        </w:rPr>
        <w:t>noces, même si nous n’avons pas de vin.</w:t>
      </w:r>
      <w:r w:rsidRPr="00FC69E6">
        <w:rPr>
          <w:rFonts w:ascii="Montserrat SemiBold" w:hAnsi="Montserrat SemiBold" w:cs="Montserrat SemiBold"/>
          <w:b/>
          <w:bCs/>
          <w:color w:val="231F20"/>
          <w:spacing w:val="-13"/>
        </w:rPr>
        <w:t xml:space="preserve"> </w:t>
      </w:r>
      <w:r w:rsidRPr="00FC69E6">
        <w:rPr>
          <w:rFonts w:ascii="Montserrat SemiBold" w:hAnsi="Montserrat SemiBold" w:cs="Montserrat SemiBold"/>
          <w:b/>
          <w:bCs/>
          <w:color w:val="231F20"/>
        </w:rPr>
        <w:t>»</w:t>
      </w:r>
    </w:p>
    <w:p w14:paraId="232C7BFC" w14:textId="77777777" w:rsidR="00E05E95" w:rsidRPr="00FC69E6" w:rsidRDefault="00000000">
      <w:pPr>
        <w:pStyle w:val="Corpsdetexte"/>
        <w:kinsoku w:val="0"/>
        <w:overflowPunct w:val="0"/>
        <w:spacing w:before="196" w:line="234" w:lineRule="exact"/>
        <w:ind w:left="1383"/>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14.</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Prière</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spacing w:val="-2"/>
        </w:rPr>
        <w:t>d’intercession</w:t>
      </w:r>
    </w:p>
    <w:p w14:paraId="7C9D4A82" w14:textId="77777777" w:rsidR="00E05E95" w:rsidRPr="00FC69E6" w:rsidRDefault="00000000">
      <w:pPr>
        <w:pStyle w:val="Corpsdetexte"/>
        <w:kinsoku w:val="0"/>
        <w:overflowPunct w:val="0"/>
        <w:spacing w:before="8" w:line="213" w:lineRule="auto"/>
        <w:ind w:left="1383" w:right="1393"/>
        <w:rPr>
          <w:color w:val="231F20"/>
        </w:rPr>
      </w:pPr>
      <w:r w:rsidRPr="00FC69E6">
        <w:rPr>
          <w:color w:val="231F20"/>
        </w:rPr>
        <w:t xml:space="preserve">Introduction </w:t>
      </w:r>
      <w:proofErr w:type="spellStart"/>
      <w:proofErr w:type="gramStart"/>
      <w:r w:rsidRPr="00FC69E6">
        <w:rPr>
          <w:color w:val="231F20"/>
        </w:rPr>
        <w:t>célébrant.e</w:t>
      </w:r>
      <w:proofErr w:type="spellEnd"/>
      <w:proofErr w:type="gramEnd"/>
      <w:r w:rsidRPr="00FC69E6">
        <w:rPr>
          <w:color w:val="231F20"/>
        </w:rPr>
        <w:t xml:space="preserve"> : La prière est une manière d’éveiller nos sens, d’être sensible au cri du monde et d’intercéder. D’en- tendre la plainte silencieuse, de tendre une main qui soutient. D’être</w:t>
      </w:r>
      <w:r w:rsidRPr="00FC69E6">
        <w:rPr>
          <w:color w:val="231F20"/>
          <w:spacing w:val="-7"/>
        </w:rPr>
        <w:t xml:space="preserve"> </w:t>
      </w:r>
      <w:r w:rsidRPr="00FC69E6">
        <w:rPr>
          <w:color w:val="231F20"/>
        </w:rPr>
        <w:t>sensible</w:t>
      </w:r>
      <w:r w:rsidRPr="00FC69E6">
        <w:rPr>
          <w:color w:val="231F20"/>
          <w:spacing w:val="-7"/>
        </w:rPr>
        <w:t xml:space="preserve"> </w:t>
      </w:r>
      <w:r w:rsidRPr="00FC69E6">
        <w:rPr>
          <w:color w:val="231F20"/>
        </w:rPr>
        <w:t>aux</w:t>
      </w:r>
      <w:r w:rsidRPr="00FC69E6">
        <w:rPr>
          <w:color w:val="231F20"/>
          <w:spacing w:val="-7"/>
        </w:rPr>
        <w:t xml:space="preserve"> </w:t>
      </w:r>
      <w:r w:rsidRPr="00FC69E6">
        <w:rPr>
          <w:color w:val="231F20"/>
        </w:rPr>
        <w:t>larmes</w:t>
      </w:r>
      <w:r w:rsidRPr="00FC69E6">
        <w:rPr>
          <w:color w:val="231F20"/>
          <w:spacing w:val="-7"/>
        </w:rPr>
        <w:t xml:space="preserve"> </w:t>
      </w:r>
      <w:r w:rsidRPr="00FC69E6">
        <w:rPr>
          <w:color w:val="231F20"/>
        </w:rPr>
        <w:t>d’une</w:t>
      </w:r>
      <w:r w:rsidRPr="00FC69E6">
        <w:rPr>
          <w:color w:val="231F20"/>
          <w:spacing w:val="-7"/>
        </w:rPr>
        <w:t xml:space="preserve"> </w:t>
      </w:r>
      <w:r w:rsidRPr="00FC69E6">
        <w:rPr>
          <w:color w:val="231F20"/>
        </w:rPr>
        <w:t>personne</w:t>
      </w:r>
      <w:r w:rsidRPr="00FC69E6">
        <w:rPr>
          <w:color w:val="231F20"/>
          <w:spacing w:val="-7"/>
        </w:rPr>
        <w:t xml:space="preserve"> </w:t>
      </w:r>
      <w:r w:rsidRPr="00FC69E6">
        <w:rPr>
          <w:color w:val="231F20"/>
        </w:rPr>
        <w:t>lointaine,</w:t>
      </w:r>
      <w:r w:rsidRPr="00FC69E6">
        <w:rPr>
          <w:color w:val="231F20"/>
          <w:spacing w:val="-7"/>
        </w:rPr>
        <w:t xml:space="preserve"> </w:t>
      </w:r>
      <w:r w:rsidRPr="00FC69E6">
        <w:rPr>
          <w:color w:val="231F20"/>
        </w:rPr>
        <w:t>jamais</w:t>
      </w:r>
      <w:r w:rsidRPr="00FC69E6">
        <w:rPr>
          <w:color w:val="231F20"/>
          <w:spacing w:val="-7"/>
        </w:rPr>
        <w:t xml:space="preserve"> </w:t>
      </w:r>
      <w:r w:rsidRPr="00FC69E6">
        <w:rPr>
          <w:color w:val="231F20"/>
        </w:rPr>
        <w:t>vue peut-être, et de pleurer à son tour.</w:t>
      </w:r>
    </w:p>
    <w:p w14:paraId="394066DF" w14:textId="77777777" w:rsidR="00E05E95" w:rsidRPr="00FC69E6" w:rsidRDefault="00000000">
      <w:pPr>
        <w:pStyle w:val="Corpsdetexte"/>
        <w:kinsoku w:val="0"/>
        <w:overflowPunct w:val="0"/>
        <w:spacing w:before="193" w:line="234" w:lineRule="exact"/>
        <w:ind w:left="1383"/>
        <w:rPr>
          <w:color w:val="231F20"/>
          <w:spacing w:val="-10"/>
        </w:rPr>
      </w:pPr>
      <w:r w:rsidRPr="00FC69E6">
        <w:rPr>
          <w:color w:val="231F20"/>
        </w:rPr>
        <w:t>Nous</w:t>
      </w:r>
      <w:r w:rsidRPr="00FC69E6">
        <w:rPr>
          <w:color w:val="231F20"/>
          <w:spacing w:val="-7"/>
        </w:rPr>
        <w:t xml:space="preserve"> </w:t>
      </w:r>
      <w:r w:rsidRPr="00FC69E6">
        <w:rPr>
          <w:color w:val="231F20"/>
        </w:rPr>
        <w:t>invitons</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l’intercession</w:t>
      </w:r>
      <w:r w:rsidRPr="00FC69E6">
        <w:rPr>
          <w:color w:val="231F20"/>
          <w:spacing w:val="-4"/>
        </w:rPr>
        <w:t xml:space="preserve"> </w:t>
      </w:r>
      <w:r w:rsidRPr="00FC69E6">
        <w:rPr>
          <w:color w:val="231F20"/>
        </w:rPr>
        <w:t>devant</w:t>
      </w:r>
      <w:r w:rsidRPr="00FC69E6">
        <w:rPr>
          <w:color w:val="231F20"/>
          <w:spacing w:val="-4"/>
        </w:rPr>
        <w:t xml:space="preserve"> </w:t>
      </w:r>
      <w:r w:rsidRPr="00FC69E6">
        <w:rPr>
          <w:color w:val="231F20"/>
        </w:rPr>
        <w:t>Dieu</w:t>
      </w:r>
      <w:r w:rsidRPr="00FC69E6">
        <w:rPr>
          <w:color w:val="231F20"/>
          <w:spacing w:val="-4"/>
        </w:rPr>
        <w:t xml:space="preserve"> </w:t>
      </w:r>
      <w:r w:rsidRPr="00FC69E6">
        <w:rPr>
          <w:color w:val="231F20"/>
          <w:spacing w:val="-10"/>
        </w:rPr>
        <w:t>:</w:t>
      </w:r>
    </w:p>
    <w:p w14:paraId="76B74669" w14:textId="77777777" w:rsidR="00E05E95" w:rsidRPr="00FC69E6" w:rsidRDefault="00000000">
      <w:pPr>
        <w:pStyle w:val="Corpsdetexte"/>
        <w:kinsoku w:val="0"/>
        <w:overflowPunct w:val="0"/>
        <w:spacing w:line="220" w:lineRule="exact"/>
        <w:ind w:left="1383"/>
        <w:rPr>
          <w:rFonts w:ascii="Montserrat SemiBold" w:hAnsi="Montserrat SemiBold" w:cs="Montserrat SemiBold"/>
          <w:b/>
          <w:bCs/>
          <w:color w:val="231F20"/>
          <w:spacing w:val="-4"/>
        </w:rPr>
      </w:pPr>
      <w:r w:rsidRPr="00FC69E6">
        <w:rPr>
          <w:rFonts w:ascii="Montserrat SemiBold" w:hAnsi="Montserrat SemiBold" w:cs="Montserrat SemiBold"/>
          <w:b/>
          <w:bCs/>
          <w:color w:val="231F20"/>
        </w:rPr>
        <w:t>Prière</w:t>
      </w:r>
      <w:r w:rsidRPr="00FC69E6">
        <w:rPr>
          <w:rFonts w:ascii="Montserrat SemiBold" w:hAnsi="Montserrat SemiBold" w:cs="Montserrat SemiBold"/>
          <w:b/>
          <w:bCs/>
          <w:color w:val="231F20"/>
          <w:spacing w:val="-2"/>
        </w:rPr>
        <w:t xml:space="preserve"> </w:t>
      </w:r>
      <w:r w:rsidRPr="00FC69E6">
        <w:rPr>
          <w:rFonts w:ascii="Montserrat SemiBold" w:hAnsi="Montserrat SemiBold" w:cs="Montserrat SemiBold"/>
          <w:b/>
          <w:bCs/>
          <w:color w:val="231F20"/>
        </w:rPr>
        <w:t>commune</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(ou</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spacing w:val="-4"/>
        </w:rPr>
        <w:t>pas)</w:t>
      </w:r>
    </w:p>
    <w:p w14:paraId="70151C55" w14:textId="77777777" w:rsidR="00E05E95" w:rsidRPr="00FC69E6" w:rsidRDefault="00000000">
      <w:pPr>
        <w:pStyle w:val="Corpsdetexte"/>
        <w:kinsoku w:val="0"/>
        <w:overflowPunct w:val="0"/>
        <w:spacing w:before="8" w:line="213" w:lineRule="auto"/>
        <w:ind w:left="1383" w:right="1351"/>
        <w:rPr>
          <w:color w:val="231F20"/>
        </w:rPr>
      </w:pPr>
      <w:r w:rsidRPr="00FC69E6">
        <w:rPr>
          <w:color w:val="231F20"/>
        </w:rPr>
        <w:t>Nous te prions, Dieu bon, pour notre monde, tant d’endroits</w:t>
      </w:r>
      <w:r w:rsidRPr="00FC69E6">
        <w:rPr>
          <w:color w:val="231F20"/>
          <w:spacing w:val="80"/>
        </w:rPr>
        <w:t xml:space="preserve"> </w:t>
      </w:r>
      <w:r w:rsidRPr="00FC69E6">
        <w:rPr>
          <w:color w:val="231F20"/>
        </w:rPr>
        <w:t>qui manquent de goût : pénuries, violences, maladies, tant de personnes</w:t>
      </w:r>
      <w:r w:rsidRPr="00FC69E6">
        <w:rPr>
          <w:color w:val="231F20"/>
          <w:spacing w:val="-4"/>
        </w:rPr>
        <w:t xml:space="preserve"> </w:t>
      </w:r>
      <w:r w:rsidRPr="00FC69E6">
        <w:rPr>
          <w:color w:val="231F20"/>
        </w:rPr>
        <w:t>dans</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besoin</w:t>
      </w:r>
      <w:r w:rsidRPr="00FC69E6">
        <w:rPr>
          <w:color w:val="231F20"/>
          <w:spacing w:val="-4"/>
        </w:rPr>
        <w:t xml:space="preserve"> </w:t>
      </w:r>
      <w:r w:rsidRPr="00FC69E6">
        <w:rPr>
          <w:color w:val="231F20"/>
        </w:rPr>
        <w:t>qui</w:t>
      </w:r>
      <w:r w:rsidRPr="00FC69E6">
        <w:rPr>
          <w:color w:val="231F20"/>
          <w:spacing w:val="-4"/>
        </w:rPr>
        <w:t xml:space="preserve"> </w:t>
      </w:r>
      <w:r w:rsidRPr="00FC69E6">
        <w:rPr>
          <w:color w:val="231F20"/>
        </w:rPr>
        <w:t>attendent</w:t>
      </w:r>
      <w:r w:rsidRPr="00FC69E6">
        <w:rPr>
          <w:color w:val="231F20"/>
          <w:spacing w:val="-4"/>
        </w:rPr>
        <w:t xml:space="preserve"> </w:t>
      </w:r>
      <w:r w:rsidRPr="00FC69E6">
        <w:rPr>
          <w:color w:val="231F20"/>
        </w:rPr>
        <w:t>ta</w:t>
      </w:r>
      <w:r w:rsidRPr="00FC69E6">
        <w:rPr>
          <w:color w:val="231F20"/>
          <w:spacing w:val="-4"/>
        </w:rPr>
        <w:t xml:space="preserve"> </w:t>
      </w:r>
      <w:r w:rsidRPr="00FC69E6">
        <w:rPr>
          <w:color w:val="231F20"/>
        </w:rPr>
        <w:t>présence,</w:t>
      </w:r>
      <w:r w:rsidRPr="00FC69E6">
        <w:rPr>
          <w:color w:val="231F20"/>
          <w:spacing w:val="-4"/>
        </w:rPr>
        <w:t xml:space="preserve"> </w:t>
      </w:r>
      <w:r w:rsidRPr="00FC69E6">
        <w:rPr>
          <w:color w:val="231F20"/>
        </w:rPr>
        <w:t>notre</w:t>
      </w:r>
      <w:r w:rsidRPr="00FC69E6">
        <w:rPr>
          <w:color w:val="231F20"/>
          <w:spacing w:val="-4"/>
        </w:rPr>
        <w:t xml:space="preserve"> </w:t>
      </w:r>
      <w:r w:rsidRPr="00FC69E6">
        <w:rPr>
          <w:color w:val="231F20"/>
        </w:rPr>
        <w:t>aide, ton espérance.</w:t>
      </w:r>
    </w:p>
    <w:p w14:paraId="74ECE22F" w14:textId="77777777" w:rsidR="00E05E95" w:rsidRPr="00FC69E6" w:rsidRDefault="00E05E95">
      <w:pPr>
        <w:pStyle w:val="Corpsdetexte"/>
        <w:kinsoku w:val="0"/>
        <w:overflowPunct w:val="0"/>
        <w:spacing w:before="9"/>
        <w:rPr>
          <w:sz w:val="15"/>
          <w:szCs w:val="15"/>
        </w:rPr>
      </w:pPr>
    </w:p>
    <w:p w14:paraId="3EAE2846" w14:textId="77777777" w:rsidR="00E05E95" w:rsidRPr="00FC69E6" w:rsidRDefault="00000000">
      <w:pPr>
        <w:pStyle w:val="Corpsdetexte"/>
        <w:kinsoku w:val="0"/>
        <w:overflowPunct w:val="0"/>
        <w:spacing w:line="213" w:lineRule="auto"/>
        <w:ind w:left="1383" w:right="1405"/>
        <w:rPr>
          <w:color w:val="231F20"/>
        </w:rPr>
      </w:pPr>
      <w:r w:rsidRPr="00FC69E6">
        <w:rPr>
          <w:color w:val="231F20"/>
        </w:rPr>
        <w:t>Nous crions vers toi, ami Jésus, pour ton corps qui est l’Église, dispersée</w:t>
      </w:r>
      <w:r w:rsidRPr="00FC69E6">
        <w:rPr>
          <w:color w:val="231F20"/>
          <w:spacing w:val="-5"/>
        </w:rPr>
        <w:t xml:space="preserve"> </w:t>
      </w:r>
      <w:r w:rsidRPr="00FC69E6">
        <w:rPr>
          <w:color w:val="231F20"/>
        </w:rPr>
        <w:t>jusqu’aux</w:t>
      </w:r>
      <w:r w:rsidRPr="00FC69E6">
        <w:rPr>
          <w:color w:val="231F20"/>
          <w:spacing w:val="-5"/>
        </w:rPr>
        <w:t xml:space="preserve"> </w:t>
      </w:r>
      <w:r w:rsidRPr="00FC69E6">
        <w:rPr>
          <w:color w:val="231F20"/>
        </w:rPr>
        <w:t>extrémités</w:t>
      </w:r>
      <w:r w:rsidRPr="00FC69E6">
        <w:rPr>
          <w:color w:val="231F20"/>
          <w:spacing w:val="-5"/>
        </w:rPr>
        <w:t xml:space="preserve"> </w:t>
      </w:r>
      <w:r w:rsidRPr="00FC69E6">
        <w:rPr>
          <w:color w:val="231F20"/>
        </w:rPr>
        <w:t>de</w:t>
      </w:r>
      <w:r w:rsidRPr="00FC69E6">
        <w:rPr>
          <w:color w:val="231F20"/>
          <w:spacing w:val="-5"/>
        </w:rPr>
        <w:t xml:space="preserve"> </w:t>
      </w:r>
      <w:r w:rsidRPr="00FC69E6">
        <w:rPr>
          <w:color w:val="231F20"/>
        </w:rPr>
        <w:t>la</w:t>
      </w:r>
      <w:r w:rsidRPr="00FC69E6">
        <w:rPr>
          <w:color w:val="231F20"/>
          <w:spacing w:val="-5"/>
        </w:rPr>
        <w:t xml:space="preserve"> </w:t>
      </w:r>
      <w:r w:rsidRPr="00FC69E6">
        <w:rPr>
          <w:color w:val="231F20"/>
        </w:rPr>
        <w:t>terre,</w:t>
      </w:r>
      <w:r w:rsidRPr="00FC69E6">
        <w:rPr>
          <w:color w:val="231F20"/>
          <w:spacing w:val="-5"/>
        </w:rPr>
        <w:t xml:space="preserve"> </w:t>
      </w:r>
      <w:r w:rsidRPr="00FC69E6">
        <w:rPr>
          <w:color w:val="231F20"/>
        </w:rPr>
        <w:t>afin</w:t>
      </w:r>
      <w:r w:rsidRPr="00FC69E6">
        <w:rPr>
          <w:color w:val="231F20"/>
          <w:spacing w:val="-5"/>
        </w:rPr>
        <w:t xml:space="preserve"> </w:t>
      </w:r>
      <w:r w:rsidRPr="00FC69E6">
        <w:rPr>
          <w:color w:val="231F20"/>
        </w:rPr>
        <w:t>qu’elle</w:t>
      </w:r>
      <w:r w:rsidRPr="00FC69E6">
        <w:rPr>
          <w:color w:val="231F20"/>
          <w:spacing w:val="-5"/>
        </w:rPr>
        <w:t xml:space="preserve"> </w:t>
      </w:r>
      <w:r w:rsidRPr="00FC69E6">
        <w:rPr>
          <w:color w:val="231F20"/>
        </w:rPr>
        <w:t>soit</w:t>
      </w:r>
      <w:r w:rsidRPr="00FC69E6">
        <w:rPr>
          <w:color w:val="231F20"/>
          <w:spacing w:val="-5"/>
        </w:rPr>
        <w:t xml:space="preserve"> </w:t>
      </w:r>
      <w:r w:rsidRPr="00FC69E6">
        <w:rPr>
          <w:color w:val="231F20"/>
        </w:rPr>
        <w:t>une dans le service et la mission. Qu’elle se manifeste comme un corps vivant, proclamant la plénitude de ton amour.</w:t>
      </w:r>
    </w:p>
    <w:p w14:paraId="3A4BE15E" w14:textId="77777777" w:rsidR="00E05E95" w:rsidRPr="00FC69E6" w:rsidRDefault="00E05E95">
      <w:pPr>
        <w:pStyle w:val="Corpsdetexte"/>
        <w:kinsoku w:val="0"/>
        <w:overflowPunct w:val="0"/>
        <w:spacing w:before="9"/>
        <w:rPr>
          <w:sz w:val="15"/>
          <w:szCs w:val="15"/>
        </w:rPr>
      </w:pPr>
    </w:p>
    <w:p w14:paraId="0C11A81F" w14:textId="77777777" w:rsidR="00E05E95" w:rsidRPr="00FC69E6" w:rsidRDefault="00000000">
      <w:pPr>
        <w:pStyle w:val="Corpsdetexte"/>
        <w:kinsoku w:val="0"/>
        <w:overflowPunct w:val="0"/>
        <w:spacing w:before="1" w:line="213" w:lineRule="auto"/>
        <w:ind w:left="1383" w:right="1414"/>
        <w:rPr>
          <w:color w:val="231F20"/>
        </w:rPr>
      </w:pPr>
      <w:r w:rsidRPr="00FC69E6">
        <w:rPr>
          <w:color w:val="231F20"/>
        </w:rPr>
        <w:t>Nous intercédons, Esprit de vie, pour l’humanité, afin que ta douceur</w:t>
      </w:r>
      <w:r w:rsidRPr="00FC69E6">
        <w:rPr>
          <w:color w:val="231F20"/>
          <w:spacing w:val="-3"/>
        </w:rPr>
        <w:t xml:space="preserve"> </w:t>
      </w:r>
      <w:r w:rsidRPr="00FC69E6">
        <w:rPr>
          <w:color w:val="231F20"/>
        </w:rPr>
        <w:t>coule</w:t>
      </w:r>
      <w:r w:rsidRPr="00FC69E6">
        <w:rPr>
          <w:color w:val="231F20"/>
          <w:spacing w:val="-3"/>
        </w:rPr>
        <w:t xml:space="preserve"> </w:t>
      </w:r>
      <w:r w:rsidRPr="00FC69E6">
        <w:rPr>
          <w:color w:val="231F20"/>
        </w:rPr>
        <w:t>d’est</w:t>
      </w:r>
      <w:r w:rsidRPr="00FC69E6">
        <w:rPr>
          <w:color w:val="231F20"/>
          <w:spacing w:val="-3"/>
        </w:rPr>
        <w:t xml:space="preserve"> </w:t>
      </w:r>
      <w:r w:rsidRPr="00FC69E6">
        <w:rPr>
          <w:color w:val="231F20"/>
        </w:rPr>
        <w:t>en</w:t>
      </w:r>
      <w:r w:rsidRPr="00FC69E6">
        <w:rPr>
          <w:color w:val="231F20"/>
          <w:spacing w:val="-3"/>
        </w:rPr>
        <w:t xml:space="preserve"> </w:t>
      </w:r>
      <w:r w:rsidRPr="00FC69E6">
        <w:rPr>
          <w:color w:val="231F20"/>
        </w:rPr>
        <w:t>ouest,</w:t>
      </w:r>
      <w:r w:rsidRPr="00FC69E6">
        <w:rPr>
          <w:color w:val="231F20"/>
          <w:spacing w:val="-3"/>
        </w:rPr>
        <w:t xml:space="preserve"> </w:t>
      </w:r>
      <w:r w:rsidRPr="00FC69E6">
        <w:rPr>
          <w:color w:val="231F20"/>
        </w:rPr>
        <w:t>du</w:t>
      </w:r>
      <w:r w:rsidRPr="00FC69E6">
        <w:rPr>
          <w:color w:val="231F20"/>
          <w:spacing w:val="-3"/>
        </w:rPr>
        <w:t xml:space="preserve"> </w:t>
      </w:r>
      <w:r w:rsidRPr="00FC69E6">
        <w:rPr>
          <w:color w:val="231F20"/>
        </w:rPr>
        <w:t>nord</w:t>
      </w:r>
      <w:r w:rsidRPr="00FC69E6">
        <w:rPr>
          <w:color w:val="231F20"/>
          <w:spacing w:val="-3"/>
        </w:rPr>
        <w:t xml:space="preserve"> </w:t>
      </w:r>
      <w:r w:rsidRPr="00FC69E6">
        <w:rPr>
          <w:color w:val="231F20"/>
        </w:rPr>
        <w:t>au</w:t>
      </w:r>
      <w:r w:rsidRPr="00FC69E6">
        <w:rPr>
          <w:color w:val="231F20"/>
          <w:spacing w:val="-3"/>
        </w:rPr>
        <w:t xml:space="preserve"> </w:t>
      </w:r>
      <w:r w:rsidRPr="00FC69E6">
        <w:rPr>
          <w:color w:val="231F20"/>
        </w:rPr>
        <w:t>sud,</w:t>
      </w:r>
      <w:r w:rsidRPr="00FC69E6">
        <w:rPr>
          <w:color w:val="231F20"/>
          <w:spacing w:val="-3"/>
        </w:rPr>
        <w:t xml:space="preserve"> </w:t>
      </w:r>
      <w:r w:rsidRPr="00FC69E6">
        <w:rPr>
          <w:color w:val="231F20"/>
        </w:rPr>
        <w:t>nous</w:t>
      </w:r>
      <w:r w:rsidRPr="00FC69E6">
        <w:rPr>
          <w:color w:val="231F20"/>
          <w:spacing w:val="-3"/>
        </w:rPr>
        <w:t xml:space="preserve"> </w:t>
      </w:r>
      <w:r w:rsidRPr="00FC69E6">
        <w:rPr>
          <w:color w:val="231F20"/>
        </w:rPr>
        <w:t>prions</w:t>
      </w:r>
      <w:r w:rsidRPr="00FC69E6">
        <w:rPr>
          <w:color w:val="231F20"/>
          <w:spacing w:val="-3"/>
        </w:rPr>
        <w:t xml:space="preserve"> </w:t>
      </w:r>
      <w:r w:rsidRPr="00FC69E6">
        <w:rPr>
          <w:color w:val="231F20"/>
        </w:rPr>
        <w:t>pour chacune et chacun de nous afin que nous puissions partager</w:t>
      </w:r>
      <w:r w:rsidRPr="00FC69E6">
        <w:rPr>
          <w:color w:val="231F20"/>
          <w:spacing w:val="40"/>
        </w:rPr>
        <w:t xml:space="preserve"> </w:t>
      </w:r>
      <w:r w:rsidRPr="00FC69E6">
        <w:rPr>
          <w:color w:val="231F20"/>
        </w:rPr>
        <w:t>le goût de la vie et son abondance.</w:t>
      </w:r>
    </w:p>
    <w:p w14:paraId="1C6B5FFE" w14:textId="77777777" w:rsidR="00E05E95" w:rsidRPr="00FC69E6" w:rsidRDefault="00E05E95">
      <w:pPr>
        <w:pStyle w:val="Corpsdetexte"/>
        <w:kinsoku w:val="0"/>
        <w:overflowPunct w:val="0"/>
        <w:spacing w:before="9"/>
        <w:rPr>
          <w:sz w:val="15"/>
          <w:szCs w:val="15"/>
        </w:rPr>
      </w:pPr>
    </w:p>
    <w:p w14:paraId="5E4E45A0" w14:textId="77777777" w:rsidR="00E05E95" w:rsidRPr="00FC69E6" w:rsidRDefault="00000000">
      <w:pPr>
        <w:pStyle w:val="Corpsdetexte"/>
        <w:kinsoku w:val="0"/>
        <w:overflowPunct w:val="0"/>
        <w:spacing w:line="213" w:lineRule="auto"/>
        <w:ind w:left="1383" w:right="1405"/>
        <w:rPr>
          <w:color w:val="231F20"/>
        </w:rPr>
      </w:pPr>
      <w:r w:rsidRPr="00FC69E6">
        <w:rPr>
          <w:color w:val="231F20"/>
        </w:rPr>
        <w:t>Accueille,</w:t>
      </w:r>
      <w:r w:rsidRPr="00FC69E6">
        <w:rPr>
          <w:color w:val="231F20"/>
          <w:spacing w:val="-3"/>
        </w:rPr>
        <w:t xml:space="preserve"> </w:t>
      </w:r>
      <w:r w:rsidRPr="00FC69E6">
        <w:rPr>
          <w:color w:val="231F20"/>
        </w:rPr>
        <w:t>ô</w:t>
      </w:r>
      <w:r w:rsidRPr="00FC69E6">
        <w:rPr>
          <w:color w:val="231F20"/>
          <w:spacing w:val="-3"/>
        </w:rPr>
        <w:t xml:space="preserve"> </w:t>
      </w:r>
      <w:r w:rsidRPr="00FC69E6">
        <w:rPr>
          <w:color w:val="231F20"/>
        </w:rPr>
        <w:t>Dieu,</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rPr>
        <w:t>demandes</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ton</w:t>
      </w:r>
      <w:r w:rsidRPr="00FC69E6">
        <w:rPr>
          <w:color w:val="231F20"/>
          <w:spacing w:val="-3"/>
        </w:rPr>
        <w:t xml:space="preserve"> </w:t>
      </w:r>
      <w:r w:rsidRPr="00FC69E6">
        <w:rPr>
          <w:color w:val="231F20"/>
        </w:rPr>
        <w:t>peuple</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ta</w:t>
      </w:r>
      <w:r w:rsidRPr="00FC69E6">
        <w:rPr>
          <w:color w:val="231F20"/>
          <w:spacing w:val="-3"/>
        </w:rPr>
        <w:t xml:space="preserve"> </w:t>
      </w:r>
      <w:proofErr w:type="spellStart"/>
      <w:r w:rsidRPr="00FC69E6">
        <w:rPr>
          <w:color w:val="231F20"/>
        </w:rPr>
        <w:t>volon</w:t>
      </w:r>
      <w:proofErr w:type="spellEnd"/>
      <w:r w:rsidRPr="00FC69E6">
        <w:rPr>
          <w:color w:val="231F20"/>
        </w:rPr>
        <w:t>- té soit faite. Amen.</w:t>
      </w:r>
    </w:p>
    <w:p w14:paraId="7BD1E75C" w14:textId="77777777" w:rsidR="00E05E95" w:rsidRPr="00FC69E6" w:rsidRDefault="00E05E95">
      <w:pPr>
        <w:pStyle w:val="Corpsdetexte"/>
        <w:kinsoku w:val="0"/>
        <w:overflowPunct w:val="0"/>
        <w:rPr>
          <w:sz w:val="20"/>
          <w:szCs w:val="20"/>
        </w:rPr>
      </w:pPr>
    </w:p>
    <w:p w14:paraId="3EA5A544" w14:textId="77777777" w:rsidR="00E05E95" w:rsidRPr="00FC69E6" w:rsidRDefault="00000000">
      <w:pPr>
        <w:pStyle w:val="Corpsdetexte"/>
        <w:kinsoku w:val="0"/>
        <w:overflowPunct w:val="0"/>
        <w:spacing w:before="12"/>
        <w:rPr>
          <w:sz w:val="25"/>
          <w:szCs w:val="25"/>
        </w:rPr>
      </w:pPr>
      <w:r>
        <w:pict w14:anchorId="286DD8CA">
          <v:rect id="_x0000_s1162" style="position:absolute;margin-left:367.7pt;margin-top:19.05pt;width:8pt;height:7pt;z-index:41;mso-wrap-distance-left:0;mso-wrap-distance-right:0;mso-position-horizontal-relative:page;mso-position-vertical-relative:text" o:allowincell="f" filled="f" stroked="f">
            <v:textbox inset="0,0,0,0">
              <w:txbxContent>
                <w:p w14:paraId="715048E0"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593815DF">
                      <v:shape id="_x0000_i1078" type="#_x0000_t75" style="width:7.8pt;height:7.2pt">
                        <v:imagedata r:id="rId36" o:title=""/>
                      </v:shape>
                    </w:pict>
                  </w:r>
                </w:p>
                <w:p w14:paraId="3008BFDF"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73C1EA75" w14:textId="77777777" w:rsidR="00E05E95" w:rsidRPr="00FC69E6" w:rsidRDefault="00E05E95">
      <w:pPr>
        <w:pStyle w:val="Corpsdetexte"/>
        <w:kinsoku w:val="0"/>
        <w:overflowPunct w:val="0"/>
        <w:spacing w:before="12"/>
        <w:rPr>
          <w:sz w:val="25"/>
          <w:szCs w:val="25"/>
        </w:rPr>
        <w:sectPr w:rsidR="00E05E95" w:rsidRPr="00FC69E6">
          <w:pgSz w:w="8400" w:h="11910"/>
          <w:pgMar w:top="0" w:right="0" w:bottom="280" w:left="0" w:header="720" w:footer="720" w:gutter="0"/>
          <w:cols w:space="720"/>
          <w:noEndnote/>
        </w:sectPr>
      </w:pPr>
    </w:p>
    <w:p w14:paraId="714C72A7" w14:textId="77777777" w:rsidR="00E05E95" w:rsidRPr="00FC69E6" w:rsidRDefault="00E05E95">
      <w:pPr>
        <w:pStyle w:val="Corpsdetexte"/>
        <w:kinsoku w:val="0"/>
        <w:overflowPunct w:val="0"/>
        <w:rPr>
          <w:sz w:val="20"/>
          <w:szCs w:val="20"/>
        </w:rPr>
      </w:pPr>
    </w:p>
    <w:p w14:paraId="1CD75D17" w14:textId="77777777" w:rsidR="00E05E95" w:rsidRPr="00FC69E6" w:rsidRDefault="00E05E95">
      <w:pPr>
        <w:pStyle w:val="Corpsdetexte"/>
        <w:kinsoku w:val="0"/>
        <w:overflowPunct w:val="0"/>
        <w:rPr>
          <w:sz w:val="20"/>
          <w:szCs w:val="20"/>
        </w:rPr>
      </w:pPr>
    </w:p>
    <w:p w14:paraId="0D1B0EE7" w14:textId="77777777" w:rsidR="00E05E95" w:rsidRPr="00FC69E6" w:rsidRDefault="00E05E95">
      <w:pPr>
        <w:pStyle w:val="Corpsdetexte"/>
        <w:kinsoku w:val="0"/>
        <w:overflowPunct w:val="0"/>
        <w:rPr>
          <w:sz w:val="20"/>
          <w:szCs w:val="20"/>
        </w:rPr>
      </w:pPr>
    </w:p>
    <w:p w14:paraId="62177BB3" w14:textId="77777777" w:rsidR="00E05E95" w:rsidRPr="00FC69E6" w:rsidRDefault="00E05E95">
      <w:pPr>
        <w:pStyle w:val="Corpsdetexte"/>
        <w:kinsoku w:val="0"/>
        <w:overflowPunct w:val="0"/>
        <w:rPr>
          <w:sz w:val="20"/>
          <w:szCs w:val="20"/>
        </w:rPr>
      </w:pPr>
    </w:p>
    <w:p w14:paraId="39F15C51" w14:textId="77777777" w:rsidR="00E05E95" w:rsidRPr="00FC69E6" w:rsidRDefault="00E05E95">
      <w:pPr>
        <w:pStyle w:val="Corpsdetexte"/>
        <w:kinsoku w:val="0"/>
        <w:overflowPunct w:val="0"/>
        <w:spacing w:before="10"/>
        <w:rPr>
          <w:sz w:val="19"/>
          <w:szCs w:val="19"/>
        </w:rPr>
      </w:pPr>
    </w:p>
    <w:p w14:paraId="7B6F648B" w14:textId="77777777" w:rsidR="00E05E95" w:rsidRPr="00FC69E6" w:rsidRDefault="00000000">
      <w:pPr>
        <w:pStyle w:val="Paragraphedeliste"/>
        <w:numPr>
          <w:ilvl w:val="0"/>
          <w:numId w:val="2"/>
        </w:numPr>
        <w:tabs>
          <w:tab w:val="left" w:pos="1671"/>
        </w:tabs>
        <w:kinsoku w:val="0"/>
        <w:overflowPunct w:val="0"/>
        <w:ind w:hanging="275"/>
        <w:rPr>
          <w:b/>
          <w:bCs/>
          <w:color w:val="231F20"/>
          <w:spacing w:val="-2"/>
          <w:sz w:val="18"/>
          <w:szCs w:val="18"/>
        </w:rPr>
      </w:pPr>
      <w:r>
        <w:pict w14:anchorId="192295BA">
          <v:shape id="_x0000_s1163" style="position:absolute;left:0;text-align:left;margin-left:0;margin-top:-69.05pt;width:62.6pt;height:118.2pt;z-index:44;mso-position-horizontal-relative:page;mso-position-vertical-relative:text" coordsize="1252,2364" o:allowincell="f" path="m,2364r1251,l1251,r,l,,,2364xe" fillcolor="#ed156f" stroked="f">
            <v:path arrowok="t"/>
            <w10:wrap anchorx="page"/>
          </v:shape>
        </w:pict>
      </w:r>
      <w:r w:rsidRPr="00FC69E6">
        <w:rPr>
          <w:b/>
          <w:bCs/>
          <w:color w:val="231F20"/>
          <w:sz w:val="18"/>
          <w:szCs w:val="18"/>
        </w:rPr>
        <w:t xml:space="preserve">Propositions de </w:t>
      </w:r>
      <w:r w:rsidRPr="00FC69E6">
        <w:rPr>
          <w:b/>
          <w:bCs/>
          <w:color w:val="231F20"/>
          <w:spacing w:val="-2"/>
          <w:sz w:val="18"/>
          <w:szCs w:val="18"/>
        </w:rPr>
        <w:t>chants</w:t>
      </w:r>
    </w:p>
    <w:p w14:paraId="7B710F85" w14:textId="77777777" w:rsidR="00E05E95" w:rsidRPr="00FC69E6" w:rsidRDefault="00000000">
      <w:pPr>
        <w:pStyle w:val="Corpsdetexte"/>
        <w:kinsoku w:val="0"/>
        <w:overflowPunct w:val="0"/>
        <w:spacing w:line="220" w:lineRule="exact"/>
        <w:ind w:left="1387"/>
        <w:rPr>
          <w:color w:val="231F20"/>
          <w:spacing w:val="-2"/>
        </w:rPr>
      </w:pPr>
      <w:r w:rsidRPr="00FC69E6">
        <w:rPr>
          <w:color w:val="231F20"/>
        </w:rPr>
        <w:t xml:space="preserve">Si mon peuple Alléluia </w:t>
      </w:r>
      <w:r w:rsidRPr="00FC69E6">
        <w:rPr>
          <w:color w:val="231F20"/>
          <w:spacing w:val="-2"/>
        </w:rPr>
        <w:t>13/05</w:t>
      </w:r>
    </w:p>
    <w:p w14:paraId="3B6D583A" w14:textId="77777777" w:rsidR="00E05E95" w:rsidRPr="00FC69E6" w:rsidRDefault="00000000">
      <w:pPr>
        <w:pStyle w:val="Corpsdetexte"/>
        <w:kinsoku w:val="0"/>
        <w:overflowPunct w:val="0"/>
        <w:spacing w:line="234" w:lineRule="exact"/>
        <w:ind w:left="1387"/>
        <w:rPr>
          <w:color w:val="231F20"/>
          <w:spacing w:val="-5"/>
        </w:rPr>
      </w:pPr>
      <w:r w:rsidRPr="00FC69E6">
        <w:rPr>
          <w:color w:val="231F20"/>
        </w:rPr>
        <w:t xml:space="preserve">Si mon peuple sur qui </w:t>
      </w:r>
      <w:proofErr w:type="gramStart"/>
      <w:r w:rsidRPr="00FC69E6">
        <w:rPr>
          <w:color w:val="231F20"/>
        </w:rPr>
        <w:t>est</w:t>
      </w:r>
      <w:proofErr w:type="gramEnd"/>
      <w:r w:rsidRPr="00FC69E6">
        <w:rPr>
          <w:color w:val="231F20"/>
        </w:rPr>
        <w:t xml:space="preserve"> invoqué mon nom JEM </w:t>
      </w:r>
      <w:r w:rsidRPr="00FC69E6">
        <w:rPr>
          <w:color w:val="231F20"/>
          <w:spacing w:val="-5"/>
        </w:rPr>
        <w:t>216</w:t>
      </w:r>
    </w:p>
    <w:p w14:paraId="6CDE8D19" w14:textId="77777777" w:rsidR="00E05E95" w:rsidRPr="00FC69E6" w:rsidRDefault="00000000">
      <w:pPr>
        <w:pStyle w:val="Paragraphedeliste"/>
        <w:numPr>
          <w:ilvl w:val="0"/>
          <w:numId w:val="2"/>
        </w:numPr>
        <w:tabs>
          <w:tab w:val="left" w:pos="1671"/>
        </w:tabs>
        <w:kinsoku w:val="0"/>
        <w:overflowPunct w:val="0"/>
        <w:spacing w:before="192"/>
        <w:ind w:hanging="271"/>
        <w:rPr>
          <w:b/>
          <w:bCs/>
          <w:color w:val="231F20"/>
          <w:spacing w:val="-4"/>
          <w:sz w:val="18"/>
          <w:szCs w:val="18"/>
        </w:rPr>
      </w:pPr>
      <w:r w:rsidRPr="00FC69E6">
        <w:rPr>
          <w:b/>
          <w:bCs/>
          <w:color w:val="231F20"/>
          <w:sz w:val="18"/>
          <w:szCs w:val="18"/>
        </w:rPr>
        <w:t xml:space="preserve">Geste liturgique autour des 5 </w:t>
      </w:r>
      <w:r w:rsidRPr="00FC69E6">
        <w:rPr>
          <w:b/>
          <w:bCs/>
          <w:color w:val="231F20"/>
          <w:spacing w:val="-4"/>
          <w:sz w:val="18"/>
          <w:szCs w:val="18"/>
        </w:rPr>
        <w:t>sens</w:t>
      </w:r>
    </w:p>
    <w:p w14:paraId="30D7E4BB" w14:textId="77777777" w:rsidR="00E05E95" w:rsidRPr="00FC69E6" w:rsidRDefault="00000000">
      <w:pPr>
        <w:pStyle w:val="Corpsdetexte"/>
        <w:kinsoku w:val="0"/>
        <w:overflowPunct w:val="0"/>
        <w:spacing w:before="8" w:line="213" w:lineRule="auto"/>
        <w:ind w:left="1387" w:right="1405"/>
        <w:rPr>
          <w:color w:val="231F20"/>
          <w:spacing w:val="-2"/>
        </w:rPr>
      </w:pPr>
      <w:r w:rsidRPr="00FC69E6">
        <w:rPr>
          <w:color w:val="231F20"/>
        </w:rPr>
        <w:t>Le palais abrite l’un des sens que nous possédons</w:t>
      </w:r>
      <w:r w:rsidRPr="00FC69E6">
        <w:rPr>
          <w:color w:val="231F20"/>
          <w:spacing w:val="-24"/>
        </w:rPr>
        <w:t xml:space="preserve"> </w:t>
      </w:r>
      <w:r w:rsidRPr="00FC69E6">
        <w:rPr>
          <w:color w:val="231F20"/>
        </w:rPr>
        <w:t>: le goût. Comme</w:t>
      </w:r>
      <w:r w:rsidRPr="00FC69E6">
        <w:rPr>
          <w:color w:val="231F20"/>
          <w:spacing w:val="-10"/>
        </w:rPr>
        <w:t xml:space="preserve"> </w:t>
      </w:r>
      <w:r w:rsidRPr="00FC69E6">
        <w:rPr>
          <w:color w:val="231F20"/>
        </w:rPr>
        <w:t>les</w:t>
      </w:r>
      <w:r w:rsidRPr="00FC69E6">
        <w:rPr>
          <w:color w:val="231F20"/>
          <w:spacing w:val="-10"/>
        </w:rPr>
        <w:t xml:space="preserve"> </w:t>
      </w:r>
      <w:r w:rsidRPr="00FC69E6">
        <w:rPr>
          <w:color w:val="231F20"/>
        </w:rPr>
        <w:t>autres</w:t>
      </w:r>
      <w:r w:rsidRPr="00FC69E6">
        <w:rPr>
          <w:color w:val="231F20"/>
          <w:spacing w:val="-10"/>
        </w:rPr>
        <w:t xml:space="preserve"> </w:t>
      </w:r>
      <w:r w:rsidRPr="00FC69E6">
        <w:rPr>
          <w:color w:val="231F20"/>
        </w:rPr>
        <w:t>sens,</w:t>
      </w:r>
      <w:r w:rsidRPr="00FC69E6">
        <w:rPr>
          <w:color w:val="231F20"/>
          <w:spacing w:val="-10"/>
        </w:rPr>
        <w:t xml:space="preserve"> </w:t>
      </w:r>
      <w:r w:rsidRPr="00FC69E6">
        <w:rPr>
          <w:color w:val="231F20"/>
        </w:rPr>
        <w:t>il</w:t>
      </w:r>
      <w:r w:rsidRPr="00FC69E6">
        <w:rPr>
          <w:color w:val="231F20"/>
          <w:spacing w:val="-10"/>
        </w:rPr>
        <w:t xml:space="preserve"> </w:t>
      </w:r>
      <w:r w:rsidRPr="00FC69E6">
        <w:rPr>
          <w:color w:val="231F20"/>
        </w:rPr>
        <w:t>implique</w:t>
      </w:r>
      <w:r w:rsidRPr="00FC69E6">
        <w:rPr>
          <w:color w:val="231F20"/>
          <w:spacing w:val="-10"/>
        </w:rPr>
        <w:t xml:space="preserve"> </w:t>
      </w:r>
      <w:r w:rsidRPr="00FC69E6">
        <w:rPr>
          <w:color w:val="231F20"/>
        </w:rPr>
        <w:t>l’esprit,</w:t>
      </w:r>
      <w:r w:rsidRPr="00FC69E6">
        <w:rPr>
          <w:color w:val="231F20"/>
          <w:spacing w:val="-10"/>
        </w:rPr>
        <w:t xml:space="preserve"> </w:t>
      </w:r>
      <w:r w:rsidRPr="00FC69E6">
        <w:rPr>
          <w:color w:val="231F20"/>
        </w:rPr>
        <w:t>le</w:t>
      </w:r>
      <w:r w:rsidRPr="00FC69E6">
        <w:rPr>
          <w:color w:val="231F20"/>
          <w:spacing w:val="-10"/>
        </w:rPr>
        <w:t xml:space="preserve"> </w:t>
      </w:r>
      <w:r w:rsidRPr="00FC69E6">
        <w:rPr>
          <w:color w:val="231F20"/>
        </w:rPr>
        <w:t>corps</w:t>
      </w:r>
      <w:r w:rsidRPr="00FC69E6">
        <w:rPr>
          <w:color w:val="231F20"/>
          <w:spacing w:val="-10"/>
        </w:rPr>
        <w:t xml:space="preserve"> </w:t>
      </w:r>
      <w:r w:rsidRPr="00FC69E6">
        <w:rPr>
          <w:color w:val="231F20"/>
        </w:rPr>
        <w:t>et</w:t>
      </w:r>
      <w:r w:rsidRPr="00FC69E6">
        <w:rPr>
          <w:color w:val="231F20"/>
          <w:spacing w:val="-10"/>
        </w:rPr>
        <w:t xml:space="preserve"> </w:t>
      </w:r>
      <w:r w:rsidRPr="00FC69E6">
        <w:rPr>
          <w:color w:val="231F20"/>
        </w:rPr>
        <w:t>l’émotion. Lorsque</w:t>
      </w:r>
      <w:r w:rsidRPr="00FC69E6">
        <w:rPr>
          <w:color w:val="231F20"/>
          <w:spacing w:val="-7"/>
        </w:rPr>
        <w:t xml:space="preserve"> </w:t>
      </w:r>
      <w:r w:rsidRPr="00FC69E6">
        <w:rPr>
          <w:color w:val="231F20"/>
        </w:rPr>
        <w:t>nous</w:t>
      </w:r>
      <w:r w:rsidRPr="00FC69E6">
        <w:rPr>
          <w:color w:val="231F20"/>
          <w:spacing w:val="-7"/>
        </w:rPr>
        <w:t xml:space="preserve"> </w:t>
      </w:r>
      <w:r w:rsidRPr="00FC69E6">
        <w:rPr>
          <w:color w:val="231F20"/>
        </w:rPr>
        <w:t>goûtons</w:t>
      </w:r>
      <w:r w:rsidRPr="00FC69E6">
        <w:rPr>
          <w:color w:val="231F20"/>
          <w:spacing w:val="-7"/>
        </w:rPr>
        <w:t xml:space="preserve"> </w:t>
      </w:r>
      <w:r w:rsidRPr="00FC69E6">
        <w:rPr>
          <w:color w:val="231F20"/>
        </w:rPr>
        <w:t>quelque</w:t>
      </w:r>
      <w:r w:rsidRPr="00FC69E6">
        <w:rPr>
          <w:color w:val="231F20"/>
          <w:spacing w:val="-7"/>
        </w:rPr>
        <w:t xml:space="preserve"> </w:t>
      </w:r>
      <w:r w:rsidRPr="00FC69E6">
        <w:rPr>
          <w:color w:val="231F20"/>
        </w:rPr>
        <w:t>chose,</w:t>
      </w:r>
      <w:r w:rsidRPr="00FC69E6">
        <w:rPr>
          <w:color w:val="231F20"/>
          <w:spacing w:val="-7"/>
        </w:rPr>
        <w:t xml:space="preserve"> </w:t>
      </w:r>
      <w:r w:rsidRPr="00FC69E6">
        <w:rPr>
          <w:color w:val="231F20"/>
        </w:rPr>
        <w:t>nous</w:t>
      </w:r>
      <w:r w:rsidRPr="00FC69E6">
        <w:rPr>
          <w:color w:val="231F20"/>
          <w:spacing w:val="-7"/>
        </w:rPr>
        <w:t xml:space="preserve"> </w:t>
      </w:r>
      <w:r w:rsidRPr="00FC69E6">
        <w:rPr>
          <w:color w:val="231F20"/>
        </w:rPr>
        <w:t>ressentons</w:t>
      </w:r>
      <w:r w:rsidRPr="00FC69E6">
        <w:rPr>
          <w:color w:val="231F20"/>
          <w:spacing w:val="-7"/>
        </w:rPr>
        <w:t xml:space="preserve"> </w:t>
      </w:r>
      <w:r w:rsidRPr="00FC69E6">
        <w:rPr>
          <w:color w:val="231F20"/>
        </w:rPr>
        <w:t>et</w:t>
      </w:r>
      <w:r w:rsidRPr="00FC69E6">
        <w:rPr>
          <w:color w:val="231F20"/>
          <w:spacing w:val="-7"/>
        </w:rPr>
        <w:t xml:space="preserve"> </w:t>
      </w:r>
      <w:r w:rsidRPr="00FC69E6">
        <w:rPr>
          <w:color w:val="231F20"/>
        </w:rPr>
        <w:t>nous savourons. D’une part, notre cerveau discerne ce qui est goûté et,</w:t>
      </w:r>
      <w:r w:rsidRPr="00FC69E6">
        <w:rPr>
          <w:color w:val="231F20"/>
          <w:spacing w:val="-10"/>
        </w:rPr>
        <w:t xml:space="preserve"> </w:t>
      </w:r>
      <w:r w:rsidRPr="00FC69E6">
        <w:rPr>
          <w:color w:val="231F20"/>
        </w:rPr>
        <w:t>d’autre</w:t>
      </w:r>
      <w:r w:rsidRPr="00FC69E6">
        <w:rPr>
          <w:color w:val="231F20"/>
          <w:spacing w:val="-10"/>
        </w:rPr>
        <w:t xml:space="preserve"> </w:t>
      </w:r>
      <w:r w:rsidRPr="00FC69E6">
        <w:rPr>
          <w:color w:val="231F20"/>
        </w:rPr>
        <w:t>part,</w:t>
      </w:r>
      <w:r w:rsidRPr="00FC69E6">
        <w:rPr>
          <w:color w:val="231F20"/>
          <w:spacing w:val="-10"/>
        </w:rPr>
        <w:t xml:space="preserve"> </w:t>
      </w:r>
      <w:r w:rsidRPr="00FC69E6">
        <w:rPr>
          <w:color w:val="231F20"/>
        </w:rPr>
        <w:t>notre</w:t>
      </w:r>
      <w:r w:rsidRPr="00FC69E6">
        <w:rPr>
          <w:color w:val="231F20"/>
          <w:spacing w:val="-10"/>
        </w:rPr>
        <w:t xml:space="preserve"> </w:t>
      </w:r>
      <w:r w:rsidRPr="00FC69E6">
        <w:rPr>
          <w:color w:val="231F20"/>
        </w:rPr>
        <w:t>bouche,</w:t>
      </w:r>
      <w:r w:rsidRPr="00FC69E6">
        <w:rPr>
          <w:color w:val="231F20"/>
          <w:spacing w:val="-10"/>
        </w:rPr>
        <w:t xml:space="preserve"> </w:t>
      </w:r>
      <w:r w:rsidRPr="00FC69E6">
        <w:rPr>
          <w:color w:val="231F20"/>
        </w:rPr>
        <w:t>notre</w:t>
      </w:r>
      <w:r w:rsidRPr="00FC69E6">
        <w:rPr>
          <w:color w:val="231F20"/>
          <w:spacing w:val="-10"/>
        </w:rPr>
        <w:t xml:space="preserve"> </w:t>
      </w:r>
      <w:r w:rsidRPr="00FC69E6">
        <w:rPr>
          <w:color w:val="231F20"/>
        </w:rPr>
        <w:t>corps,</w:t>
      </w:r>
      <w:r w:rsidRPr="00FC69E6">
        <w:rPr>
          <w:color w:val="231F20"/>
          <w:spacing w:val="-10"/>
        </w:rPr>
        <w:t xml:space="preserve"> </w:t>
      </w:r>
      <w:r w:rsidRPr="00FC69E6">
        <w:rPr>
          <w:color w:val="231F20"/>
        </w:rPr>
        <w:t>ressentent</w:t>
      </w:r>
      <w:r w:rsidRPr="00FC69E6">
        <w:rPr>
          <w:color w:val="231F20"/>
          <w:spacing w:val="-10"/>
        </w:rPr>
        <w:t xml:space="preserve"> </w:t>
      </w:r>
      <w:r w:rsidRPr="00FC69E6">
        <w:rPr>
          <w:color w:val="231F20"/>
        </w:rPr>
        <w:t>des</w:t>
      </w:r>
      <w:r w:rsidRPr="00FC69E6">
        <w:rPr>
          <w:color w:val="231F20"/>
          <w:spacing w:val="-10"/>
        </w:rPr>
        <w:t xml:space="preserve"> </w:t>
      </w:r>
      <w:r w:rsidRPr="00FC69E6">
        <w:rPr>
          <w:color w:val="231F20"/>
        </w:rPr>
        <w:t xml:space="preserve">senti- </w:t>
      </w:r>
      <w:proofErr w:type="spellStart"/>
      <w:r w:rsidRPr="00FC69E6">
        <w:rPr>
          <w:color w:val="231F20"/>
        </w:rPr>
        <w:t>ments</w:t>
      </w:r>
      <w:proofErr w:type="spellEnd"/>
      <w:r w:rsidRPr="00FC69E6">
        <w:rPr>
          <w:color w:val="231F20"/>
        </w:rPr>
        <w:t xml:space="preserve"> de plaisir ou pas</w:t>
      </w:r>
      <w:r w:rsidRPr="00FC69E6">
        <w:rPr>
          <w:color w:val="231F20"/>
          <w:spacing w:val="-25"/>
        </w:rPr>
        <w:t xml:space="preserve"> </w:t>
      </w:r>
      <w:r w:rsidRPr="00FC69E6">
        <w:rPr>
          <w:color w:val="231F20"/>
        </w:rPr>
        <w:t>! Si le goût n’est pas agréable, il y a un frisson</w:t>
      </w:r>
      <w:r w:rsidRPr="00FC69E6">
        <w:rPr>
          <w:color w:val="231F20"/>
          <w:spacing w:val="-12"/>
        </w:rPr>
        <w:t xml:space="preserve"> </w:t>
      </w:r>
      <w:r w:rsidRPr="00FC69E6">
        <w:rPr>
          <w:color w:val="231F20"/>
        </w:rPr>
        <w:t>de</w:t>
      </w:r>
      <w:r w:rsidRPr="00FC69E6">
        <w:rPr>
          <w:color w:val="231F20"/>
          <w:spacing w:val="-12"/>
        </w:rPr>
        <w:t xml:space="preserve"> </w:t>
      </w:r>
      <w:r w:rsidRPr="00FC69E6">
        <w:rPr>
          <w:color w:val="231F20"/>
        </w:rPr>
        <w:t>dégoût,</w:t>
      </w:r>
      <w:r w:rsidRPr="00FC69E6">
        <w:rPr>
          <w:color w:val="231F20"/>
          <w:spacing w:val="-11"/>
        </w:rPr>
        <w:t xml:space="preserve"> </w:t>
      </w:r>
      <w:r w:rsidRPr="00FC69E6">
        <w:rPr>
          <w:color w:val="231F20"/>
        </w:rPr>
        <w:t>alors</w:t>
      </w:r>
      <w:r w:rsidRPr="00FC69E6">
        <w:rPr>
          <w:color w:val="231F20"/>
          <w:spacing w:val="-12"/>
        </w:rPr>
        <w:t xml:space="preserve"> </w:t>
      </w:r>
      <w:r w:rsidRPr="00FC69E6">
        <w:rPr>
          <w:color w:val="231F20"/>
        </w:rPr>
        <w:t>que</w:t>
      </w:r>
      <w:r w:rsidRPr="00FC69E6">
        <w:rPr>
          <w:color w:val="231F20"/>
          <w:spacing w:val="-11"/>
        </w:rPr>
        <w:t xml:space="preserve"> </w:t>
      </w:r>
      <w:r w:rsidRPr="00FC69E6">
        <w:rPr>
          <w:color w:val="231F20"/>
        </w:rPr>
        <w:t>si</w:t>
      </w:r>
      <w:r w:rsidRPr="00FC69E6">
        <w:rPr>
          <w:color w:val="231F20"/>
          <w:spacing w:val="-12"/>
        </w:rPr>
        <w:t xml:space="preserve"> </w:t>
      </w:r>
      <w:r w:rsidRPr="00FC69E6">
        <w:rPr>
          <w:color w:val="231F20"/>
        </w:rPr>
        <w:t>l’on</w:t>
      </w:r>
      <w:r w:rsidRPr="00FC69E6">
        <w:rPr>
          <w:color w:val="231F20"/>
          <w:spacing w:val="-11"/>
        </w:rPr>
        <w:t xml:space="preserve"> </w:t>
      </w:r>
      <w:r w:rsidRPr="00FC69E6">
        <w:rPr>
          <w:color w:val="231F20"/>
        </w:rPr>
        <w:t>se</w:t>
      </w:r>
      <w:r w:rsidRPr="00FC69E6">
        <w:rPr>
          <w:color w:val="231F20"/>
          <w:spacing w:val="-12"/>
        </w:rPr>
        <w:t xml:space="preserve"> </w:t>
      </w:r>
      <w:r w:rsidRPr="00FC69E6">
        <w:rPr>
          <w:color w:val="231F20"/>
        </w:rPr>
        <w:t>régale,</w:t>
      </w:r>
      <w:r w:rsidRPr="00FC69E6">
        <w:rPr>
          <w:color w:val="231F20"/>
          <w:spacing w:val="-12"/>
        </w:rPr>
        <w:t xml:space="preserve"> </w:t>
      </w:r>
      <w:r w:rsidRPr="00FC69E6">
        <w:rPr>
          <w:color w:val="231F20"/>
        </w:rPr>
        <w:t>on</w:t>
      </w:r>
      <w:r w:rsidRPr="00FC69E6">
        <w:rPr>
          <w:color w:val="231F20"/>
          <w:spacing w:val="-11"/>
        </w:rPr>
        <w:t xml:space="preserve"> </w:t>
      </w:r>
      <w:r w:rsidRPr="00FC69E6">
        <w:rPr>
          <w:color w:val="231F20"/>
        </w:rPr>
        <w:t>se</w:t>
      </w:r>
      <w:r w:rsidRPr="00FC69E6">
        <w:rPr>
          <w:color w:val="231F20"/>
          <w:spacing w:val="-12"/>
        </w:rPr>
        <w:t xml:space="preserve"> </w:t>
      </w:r>
      <w:r w:rsidRPr="00FC69E6">
        <w:rPr>
          <w:color w:val="231F20"/>
        </w:rPr>
        <w:t>souviendra</w:t>
      </w:r>
      <w:r w:rsidRPr="00FC69E6">
        <w:rPr>
          <w:color w:val="231F20"/>
          <w:spacing w:val="-11"/>
        </w:rPr>
        <w:t xml:space="preserve"> </w:t>
      </w:r>
      <w:r w:rsidRPr="00FC69E6">
        <w:rPr>
          <w:color w:val="231F20"/>
        </w:rPr>
        <w:t>de cet</w:t>
      </w:r>
      <w:r w:rsidRPr="00FC69E6">
        <w:rPr>
          <w:color w:val="231F20"/>
          <w:spacing w:val="-8"/>
        </w:rPr>
        <w:t xml:space="preserve"> </w:t>
      </w:r>
      <w:r w:rsidRPr="00FC69E6">
        <w:rPr>
          <w:color w:val="231F20"/>
        </w:rPr>
        <w:t>instant</w:t>
      </w:r>
      <w:r w:rsidRPr="00FC69E6">
        <w:rPr>
          <w:color w:val="231F20"/>
          <w:spacing w:val="-8"/>
        </w:rPr>
        <w:t xml:space="preserve"> </w:t>
      </w:r>
      <w:r w:rsidRPr="00FC69E6">
        <w:rPr>
          <w:color w:val="231F20"/>
        </w:rPr>
        <w:t>en</w:t>
      </w:r>
      <w:r w:rsidRPr="00FC69E6">
        <w:rPr>
          <w:color w:val="231F20"/>
          <w:spacing w:val="-8"/>
        </w:rPr>
        <w:t xml:space="preserve"> </w:t>
      </w:r>
      <w:r w:rsidRPr="00FC69E6">
        <w:rPr>
          <w:color w:val="231F20"/>
        </w:rPr>
        <w:t>salivant.</w:t>
      </w:r>
      <w:r w:rsidRPr="00FC69E6">
        <w:rPr>
          <w:color w:val="231F20"/>
          <w:spacing w:val="-8"/>
        </w:rPr>
        <w:t xml:space="preserve"> </w:t>
      </w:r>
      <w:r w:rsidRPr="00FC69E6">
        <w:rPr>
          <w:color w:val="231F20"/>
        </w:rPr>
        <w:t>Jésus</w:t>
      </w:r>
      <w:r w:rsidRPr="00FC69E6">
        <w:rPr>
          <w:color w:val="231F20"/>
          <w:spacing w:val="-8"/>
        </w:rPr>
        <w:t xml:space="preserve"> </w:t>
      </w:r>
      <w:r w:rsidRPr="00FC69E6">
        <w:rPr>
          <w:color w:val="231F20"/>
        </w:rPr>
        <w:t>le</w:t>
      </w:r>
      <w:r w:rsidRPr="00FC69E6">
        <w:rPr>
          <w:color w:val="231F20"/>
          <w:spacing w:val="-8"/>
        </w:rPr>
        <w:t xml:space="preserve"> </w:t>
      </w:r>
      <w:r w:rsidRPr="00FC69E6">
        <w:rPr>
          <w:color w:val="231F20"/>
        </w:rPr>
        <w:t>savait</w:t>
      </w:r>
      <w:r w:rsidRPr="00FC69E6">
        <w:rPr>
          <w:color w:val="231F20"/>
          <w:spacing w:val="-8"/>
        </w:rPr>
        <w:t xml:space="preserve"> </w:t>
      </w:r>
      <w:r w:rsidRPr="00FC69E6">
        <w:rPr>
          <w:color w:val="231F20"/>
        </w:rPr>
        <w:t>et</w:t>
      </w:r>
      <w:r w:rsidRPr="00FC69E6">
        <w:rPr>
          <w:color w:val="231F20"/>
          <w:spacing w:val="-8"/>
        </w:rPr>
        <w:t xml:space="preserve"> </w:t>
      </w:r>
      <w:r w:rsidRPr="00FC69E6">
        <w:rPr>
          <w:color w:val="231F20"/>
        </w:rPr>
        <w:t>c’est</w:t>
      </w:r>
      <w:r w:rsidRPr="00FC69E6">
        <w:rPr>
          <w:color w:val="231F20"/>
          <w:spacing w:val="-8"/>
        </w:rPr>
        <w:t xml:space="preserve"> </w:t>
      </w:r>
      <w:r w:rsidRPr="00FC69E6">
        <w:rPr>
          <w:color w:val="231F20"/>
        </w:rPr>
        <w:t>pourquoi</w:t>
      </w:r>
      <w:r w:rsidRPr="00FC69E6">
        <w:rPr>
          <w:color w:val="231F20"/>
          <w:spacing w:val="-8"/>
        </w:rPr>
        <w:t xml:space="preserve"> </w:t>
      </w:r>
      <w:r w:rsidRPr="00FC69E6">
        <w:rPr>
          <w:color w:val="231F20"/>
        </w:rPr>
        <w:t>il</w:t>
      </w:r>
      <w:r w:rsidRPr="00FC69E6">
        <w:rPr>
          <w:color w:val="231F20"/>
          <w:spacing w:val="-8"/>
        </w:rPr>
        <w:t xml:space="preserve"> </w:t>
      </w:r>
      <w:r w:rsidRPr="00FC69E6">
        <w:rPr>
          <w:color w:val="231F20"/>
        </w:rPr>
        <w:t>a</w:t>
      </w:r>
      <w:r w:rsidRPr="00FC69E6">
        <w:rPr>
          <w:color w:val="231F20"/>
          <w:spacing w:val="-8"/>
        </w:rPr>
        <w:t xml:space="preserve"> </w:t>
      </w:r>
      <w:r w:rsidRPr="00FC69E6">
        <w:rPr>
          <w:color w:val="231F20"/>
        </w:rPr>
        <w:t>invité ses</w:t>
      </w:r>
      <w:r w:rsidRPr="00FC69E6">
        <w:rPr>
          <w:color w:val="231F20"/>
          <w:spacing w:val="-5"/>
        </w:rPr>
        <w:t xml:space="preserve"> </w:t>
      </w:r>
      <w:r w:rsidRPr="00FC69E6">
        <w:rPr>
          <w:color w:val="231F20"/>
        </w:rPr>
        <w:t>amis</w:t>
      </w:r>
      <w:r w:rsidRPr="00FC69E6">
        <w:rPr>
          <w:color w:val="231F20"/>
          <w:spacing w:val="-5"/>
        </w:rPr>
        <w:t xml:space="preserve"> </w:t>
      </w:r>
      <w:r w:rsidRPr="00FC69E6">
        <w:rPr>
          <w:color w:val="231F20"/>
        </w:rPr>
        <w:t>à</w:t>
      </w:r>
      <w:r w:rsidRPr="00FC69E6">
        <w:rPr>
          <w:color w:val="231F20"/>
          <w:spacing w:val="-5"/>
        </w:rPr>
        <w:t xml:space="preserve"> </w:t>
      </w:r>
      <w:r w:rsidRPr="00FC69E6">
        <w:rPr>
          <w:color w:val="231F20"/>
        </w:rPr>
        <w:t>goûter</w:t>
      </w:r>
      <w:r w:rsidRPr="00FC69E6">
        <w:rPr>
          <w:color w:val="231F20"/>
          <w:spacing w:val="-5"/>
        </w:rPr>
        <w:t xml:space="preserve"> </w:t>
      </w:r>
      <w:r w:rsidRPr="00FC69E6">
        <w:rPr>
          <w:color w:val="231F20"/>
        </w:rPr>
        <w:t>le</w:t>
      </w:r>
      <w:r w:rsidRPr="00FC69E6">
        <w:rPr>
          <w:color w:val="231F20"/>
          <w:spacing w:val="-5"/>
        </w:rPr>
        <w:t xml:space="preserve"> </w:t>
      </w:r>
      <w:r w:rsidRPr="00FC69E6">
        <w:rPr>
          <w:color w:val="231F20"/>
        </w:rPr>
        <w:t>pain</w:t>
      </w:r>
      <w:r w:rsidRPr="00FC69E6">
        <w:rPr>
          <w:color w:val="231F20"/>
          <w:spacing w:val="-5"/>
        </w:rPr>
        <w:t xml:space="preserve"> </w:t>
      </w:r>
      <w:r w:rsidRPr="00FC69E6">
        <w:rPr>
          <w:color w:val="231F20"/>
        </w:rPr>
        <w:t>et</w:t>
      </w:r>
      <w:r w:rsidRPr="00FC69E6">
        <w:rPr>
          <w:color w:val="231F20"/>
          <w:spacing w:val="-5"/>
        </w:rPr>
        <w:t xml:space="preserve"> </w:t>
      </w:r>
      <w:r w:rsidRPr="00FC69E6">
        <w:rPr>
          <w:color w:val="231F20"/>
        </w:rPr>
        <w:t>le</w:t>
      </w:r>
      <w:r w:rsidRPr="00FC69E6">
        <w:rPr>
          <w:color w:val="231F20"/>
          <w:spacing w:val="-5"/>
        </w:rPr>
        <w:t xml:space="preserve"> </w:t>
      </w:r>
      <w:r w:rsidRPr="00FC69E6">
        <w:rPr>
          <w:color w:val="231F20"/>
        </w:rPr>
        <w:t>vin</w:t>
      </w:r>
      <w:r w:rsidRPr="00FC69E6">
        <w:rPr>
          <w:color w:val="231F20"/>
          <w:spacing w:val="-5"/>
        </w:rPr>
        <w:t xml:space="preserve"> </w:t>
      </w:r>
      <w:r w:rsidRPr="00FC69E6">
        <w:rPr>
          <w:color w:val="231F20"/>
        </w:rPr>
        <w:t>lors</w:t>
      </w:r>
      <w:r w:rsidRPr="00FC69E6">
        <w:rPr>
          <w:color w:val="231F20"/>
          <w:spacing w:val="-5"/>
        </w:rPr>
        <w:t xml:space="preserve"> </w:t>
      </w:r>
      <w:r w:rsidRPr="00FC69E6">
        <w:rPr>
          <w:color w:val="231F20"/>
        </w:rPr>
        <w:t>de</w:t>
      </w:r>
      <w:r w:rsidRPr="00FC69E6">
        <w:rPr>
          <w:color w:val="231F20"/>
          <w:spacing w:val="-5"/>
        </w:rPr>
        <w:t xml:space="preserve"> </w:t>
      </w:r>
      <w:r w:rsidRPr="00FC69E6">
        <w:rPr>
          <w:color w:val="231F20"/>
        </w:rPr>
        <w:t>son</w:t>
      </w:r>
      <w:r w:rsidRPr="00FC69E6">
        <w:rPr>
          <w:color w:val="231F20"/>
          <w:spacing w:val="-5"/>
        </w:rPr>
        <w:t xml:space="preserve"> </w:t>
      </w:r>
      <w:r w:rsidRPr="00FC69E6">
        <w:rPr>
          <w:color w:val="231F20"/>
        </w:rPr>
        <w:t>adieu.</w:t>
      </w:r>
      <w:r w:rsidRPr="00FC69E6">
        <w:rPr>
          <w:color w:val="231F20"/>
          <w:spacing w:val="-5"/>
        </w:rPr>
        <w:t xml:space="preserve"> </w:t>
      </w:r>
      <w:r w:rsidRPr="00FC69E6">
        <w:rPr>
          <w:color w:val="231F20"/>
        </w:rPr>
        <w:t>La</w:t>
      </w:r>
      <w:r w:rsidRPr="00FC69E6">
        <w:rPr>
          <w:color w:val="231F20"/>
          <w:spacing w:val="-5"/>
        </w:rPr>
        <w:t xml:space="preserve"> </w:t>
      </w:r>
      <w:r w:rsidRPr="00FC69E6">
        <w:rPr>
          <w:color w:val="231F20"/>
        </w:rPr>
        <w:t xml:space="preserve">dégusta- </w:t>
      </w:r>
      <w:proofErr w:type="spellStart"/>
      <w:r w:rsidRPr="00FC69E6">
        <w:rPr>
          <w:color w:val="231F20"/>
        </w:rPr>
        <w:t>tion</w:t>
      </w:r>
      <w:proofErr w:type="spellEnd"/>
      <w:r w:rsidRPr="00FC69E6">
        <w:rPr>
          <w:color w:val="231F20"/>
          <w:spacing w:val="-6"/>
        </w:rPr>
        <w:t xml:space="preserve"> </w:t>
      </w:r>
      <w:r w:rsidRPr="00FC69E6">
        <w:rPr>
          <w:color w:val="231F20"/>
        </w:rPr>
        <w:t>éveille</w:t>
      </w:r>
      <w:r w:rsidRPr="00FC69E6">
        <w:rPr>
          <w:color w:val="231F20"/>
          <w:spacing w:val="-6"/>
        </w:rPr>
        <w:t xml:space="preserve"> </w:t>
      </w:r>
      <w:r w:rsidRPr="00FC69E6">
        <w:rPr>
          <w:color w:val="231F20"/>
        </w:rPr>
        <w:t>nos</w:t>
      </w:r>
      <w:r w:rsidRPr="00FC69E6">
        <w:rPr>
          <w:color w:val="231F20"/>
          <w:spacing w:val="-6"/>
        </w:rPr>
        <w:t xml:space="preserve"> </w:t>
      </w:r>
      <w:r w:rsidRPr="00FC69E6">
        <w:rPr>
          <w:color w:val="231F20"/>
        </w:rPr>
        <w:t>sens,</w:t>
      </w:r>
      <w:r w:rsidRPr="00FC69E6">
        <w:rPr>
          <w:color w:val="231F20"/>
          <w:spacing w:val="-6"/>
        </w:rPr>
        <w:t xml:space="preserve"> </w:t>
      </w:r>
      <w:r w:rsidRPr="00FC69E6">
        <w:rPr>
          <w:color w:val="231F20"/>
        </w:rPr>
        <w:t>nous</w:t>
      </w:r>
      <w:r w:rsidRPr="00FC69E6">
        <w:rPr>
          <w:color w:val="231F20"/>
          <w:spacing w:val="-6"/>
        </w:rPr>
        <w:t xml:space="preserve"> </w:t>
      </w:r>
      <w:r w:rsidRPr="00FC69E6">
        <w:rPr>
          <w:color w:val="231F20"/>
        </w:rPr>
        <w:t>goûtons</w:t>
      </w:r>
      <w:r w:rsidRPr="00FC69E6">
        <w:rPr>
          <w:color w:val="231F20"/>
          <w:spacing w:val="-6"/>
        </w:rPr>
        <w:t xml:space="preserve"> </w:t>
      </w:r>
      <w:r w:rsidRPr="00FC69E6">
        <w:rPr>
          <w:color w:val="231F20"/>
        </w:rPr>
        <w:t>la</w:t>
      </w:r>
      <w:r w:rsidRPr="00FC69E6">
        <w:rPr>
          <w:color w:val="231F20"/>
          <w:spacing w:val="-6"/>
        </w:rPr>
        <w:t xml:space="preserve"> </w:t>
      </w:r>
      <w:r w:rsidRPr="00FC69E6">
        <w:rPr>
          <w:color w:val="231F20"/>
        </w:rPr>
        <w:t>vie</w:t>
      </w:r>
      <w:r w:rsidRPr="00FC69E6">
        <w:rPr>
          <w:color w:val="231F20"/>
          <w:spacing w:val="-6"/>
        </w:rPr>
        <w:t xml:space="preserve"> </w:t>
      </w:r>
      <w:r w:rsidRPr="00FC69E6">
        <w:rPr>
          <w:color w:val="231F20"/>
        </w:rPr>
        <w:t>et</w:t>
      </w:r>
      <w:r w:rsidRPr="00FC69E6">
        <w:rPr>
          <w:color w:val="231F20"/>
          <w:spacing w:val="-6"/>
        </w:rPr>
        <w:t xml:space="preserve"> </w:t>
      </w:r>
      <w:r w:rsidRPr="00FC69E6">
        <w:rPr>
          <w:color w:val="231F20"/>
        </w:rPr>
        <w:t>nous</w:t>
      </w:r>
      <w:r w:rsidRPr="00FC69E6">
        <w:rPr>
          <w:color w:val="231F20"/>
          <w:spacing w:val="-6"/>
        </w:rPr>
        <w:t xml:space="preserve"> </w:t>
      </w:r>
      <w:r w:rsidRPr="00FC69E6">
        <w:rPr>
          <w:color w:val="231F20"/>
        </w:rPr>
        <w:t>en</w:t>
      </w:r>
      <w:r w:rsidRPr="00FC69E6">
        <w:rPr>
          <w:color w:val="231F20"/>
          <w:spacing w:val="-6"/>
        </w:rPr>
        <w:t xml:space="preserve"> </w:t>
      </w:r>
      <w:r w:rsidRPr="00FC69E6">
        <w:rPr>
          <w:color w:val="231F20"/>
        </w:rPr>
        <w:t xml:space="preserve">remercions </w:t>
      </w:r>
      <w:r w:rsidRPr="00FC69E6">
        <w:rPr>
          <w:color w:val="231F20"/>
          <w:spacing w:val="-2"/>
        </w:rPr>
        <w:t>Dieu.</w:t>
      </w:r>
    </w:p>
    <w:p w14:paraId="656E9C18" w14:textId="77777777" w:rsidR="00E05E95" w:rsidRPr="00FC69E6" w:rsidRDefault="00E05E95">
      <w:pPr>
        <w:pStyle w:val="Corpsdetexte"/>
        <w:kinsoku w:val="0"/>
        <w:overflowPunct w:val="0"/>
        <w:spacing w:before="6"/>
        <w:rPr>
          <w:sz w:val="15"/>
          <w:szCs w:val="15"/>
        </w:rPr>
      </w:pPr>
    </w:p>
    <w:p w14:paraId="5F672D78" w14:textId="77777777" w:rsidR="00E05E95" w:rsidRPr="00FC69E6" w:rsidRDefault="00000000">
      <w:pPr>
        <w:pStyle w:val="Corpsdetexte"/>
        <w:kinsoku w:val="0"/>
        <w:overflowPunct w:val="0"/>
        <w:spacing w:line="213" w:lineRule="auto"/>
        <w:ind w:left="1387" w:right="1610"/>
        <w:rPr>
          <w:color w:val="231F20"/>
        </w:rPr>
      </w:pPr>
      <w:r w:rsidRPr="00FC69E6">
        <w:rPr>
          <w:color w:val="231F20"/>
        </w:rPr>
        <w:t>(Le</w:t>
      </w:r>
      <w:r w:rsidRPr="00FC69E6">
        <w:rPr>
          <w:color w:val="231F20"/>
          <w:spacing w:val="-4"/>
        </w:rPr>
        <w:t xml:space="preserve"> </w:t>
      </w:r>
      <w:r w:rsidRPr="00FC69E6">
        <w:rPr>
          <w:color w:val="231F20"/>
        </w:rPr>
        <w:t>miel</w:t>
      </w:r>
      <w:r w:rsidRPr="00FC69E6">
        <w:rPr>
          <w:color w:val="231F20"/>
          <w:spacing w:val="-4"/>
        </w:rPr>
        <w:t xml:space="preserve"> </w:t>
      </w:r>
      <w:r w:rsidRPr="00FC69E6">
        <w:rPr>
          <w:color w:val="231F20"/>
        </w:rPr>
        <w:t>est</w:t>
      </w:r>
      <w:r w:rsidRPr="00FC69E6">
        <w:rPr>
          <w:color w:val="231F20"/>
          <w:spacing w:val="-4"/>
        </w:rPr>
        <w:t xml:space="preserve"> </w:t>
      </w:r>
      <w:r w:rsidRPr="00FC69E6">
        <w:rPr>
          <w:color w:val="231F20"/>
        </w:rPr>
        <w:t>versé</w:t>
      </w:r>
      <w:r w:rsidRPr="00FC69E6">
        <w:rPr>
          <w:color w:val="231F20"/>
          <w:spacing w:val="-4"/>
        </w:rPr>
        <w:t xml:space="preserve"> </w:t>
      </w:r>
      <w:r w:rsidRPr="00FC69E6">
        <w:rPr>
          <w:color w:val="231F20"/>
        </w:rPr>
        <w:t>dans</w:t>
      </w:r>
      <w:r w:rsidRPr="00FC69E6">
        <w:rPr>
          <w:color w:val="231F20"/>
          <w:spacing w:val="-4"/>
        </w:rPr>
        <w:t xml:space="preserve"> </w:t>
      </w:r>
      <w:r w:rsidRPr="00FC69E6">
        <w:rPr>
          <w:color w:val="231F20"/>
        </w:rPr>
        <w:t>un</w:t>
      </w:r>
      <w:r w:rsidRPr="00FC69E6">
        <w:rPr>
          <w:color w:val="231F20"/>
          <w:spacing w:val="-4"/>
        </w:rPr>
        <w:t xml:space="preserve"> </w:t>
      </w:r>
      <w:r w:rsidRPr="00FC69E6">
        <w:rPr>
          <w:color w:val="231F20"/>
        </w:rPr>
        <w:t>ou</w:t>
      </w:r>
      <w:r w:rsidRPr="00FC69E6">
        <w:rPr>
          <w:color w:val="231F20"/>
          <w:spacing w:val="-4"/>
        </w:rPr>
        <w:t xml:space="preserve"> </w:t>
      </w:r>
      <w:r w:rsidRPr="00FC69E6">
        <w:rPr>
          <w:color w:val="231F20"/>
        </w:rPr>
        <w:t>plusieurs</w:t>
      </w:r>
      <w:r w:rsidRPr="00FC69E6">
        <w:rPr>
          <w:color w:val="231F20"/>
          <w:spacing w:val="-4"/>
        </w:rPr>
        <w:t xml:space="preserve"> </w:t>
      </w:r>
      <w:r w:rsidRPr="00FC69E6">
        <w:rPr>
          <w:color w:val="231F20"/>
        </w:rPr>
        <w:t>récipients</w:t>
      </w:r>
      <w:r w:rsidRPr="00FC69E6">
        <w:rPr>
          <w:color w:val="231F20"/>
          <w:spacing w:val="-4"/>
        </w:rPr>
        <w:t xml:space="preserve"> </w:t>
      </w:r>
      <w:r w:rsidRPr="00FC69E6">
        <w:rPr>
          <w:color w:val="231F20"/>
        </w:rPr>
        <w:t>pour</w:t>
      </w:r>
      <w:r w:rsidRPr="00FC69E6">
        <w:rPr>
          <w:color w:val="231F20"/>
          <w:spacing w:val="-4"/>
        </w:rPr>
        <w:t xml:space="preserve"> </w:t>
      </w:r>
      <w:r w:rsidRPr="00FC69E6">
        <w:rPr>
          <w:color w:val="231F20"/>
        </w:rPr>
        <w:t>que l’assemblée puisse le goûter).</w:t>
      </w:r>
    </w:p>
    <w:p w14:paraId="14482BE3" w14:textId="77777777" w:rsidR="00E05E95" w:rsidRPr="00FC69E6" w:rsidRDefault="00000000">
      <w:pPr>
        <w:pStyle w:val="Corpsdetexte"/>
        <w:kinsoku w:val="0"/>
        <w:overflowPunct w:val="0"/>
        <w:spacing w:before="196"/>
        <w:ind w:left="1387"/>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Invitation</w:t>
      </w:r>
      <w:r w:rsidRPr="00FC69E6">
        <w:rPr>
          <w:rFonts w:ascii="Montserrat SemiBold" w:hAnsi="Montserrat SemiBold" w:cs="Montserrat SemiBold"/>
          <w:b/>
          <w:bCs/>
          <w:color w:val="231F20"/>
          <w:spacing w:val="-2"/>
        </w:rPr>
        <w:t xml:space="preserve"> </w:t>
      </w:r>
      <w:r w:rsidRPr="00FC69E6">
        <w:rPr>
          <w:rFonts w:ascii="Montserrat SemiBold" w:hAnsi="Montserrat SemiBold" w:cs="Montserrat SemiBold"/>
          <w:b/>
          <w:bCs/>
          <w:color w:val="231F20"/>
        </w:rPr>
        <w:t>au</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geste</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spacing w:val="-2"/>
        </w:rPr>
        <w:t>liturgique</w:t>
      </w:r>
    </w:p>
    <w:p w14:paraId="2FC86E65" w14:textId="77777777" w:rsidR="00E05E95" w:rsidRPr="00FC69E6" w:rsidRDefault="00E05E95">
      <w:pPr>
        <w:pStyle w:val="Corpsdetexte"/>
        <w:kinsoku w:val="0"/>
        <w:overflowPunct w:val="0"/>
        <w:spacing w:before="7"/>
        <w:rPr>
          <w:rFonts w:ascii="Montserrat SemiBold" w:hAnsi="Montserrat SemiBold" w:cs="Montserrat SemiBold"/>
          <w:b/>
          <w:bCs/>
          <w:sz w:val="15"/>
          <w:szCs w:val="15"/>
        </w:rPr>
      </w:pPr>
    </w:p>
    <w:p w14:paraId="373FE4BF"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Nous</w:t>
      </w:r>
      <w:r w:rsidRPr="00FC69E6">
        <w:rPr>
          <w:color w:val="231F20"/>
          <w:spacing w:val="-5"/>
        </w:rPr>
        <w:t xml:space="preserve"> </w:t>
      </w:r>
      <w:r w:rsidRPr="00FC69E6">
        <w:rPr>
          <w:color w:val="231F20"/>
        </w:rPr>
        <w:t>vous</w:t>
      </w:r>
      <w:r w:rsidRPr="00FC69E6">
        <w:rPr>
          <w:color w:val="231F20"/>
          <w:spacing w:val="-5"/>
        </w:rPr>
        <w:t xml:space="preserve"> </w:t>
      </w:r>
      <w:r w:rsidRPr="00FC69E6">
        <w:rPr>
          <w:color w:val="231F20"/>
        </w:rPr>
        <w:t>invitons</w:t>
      </w:r>
      <w:r w:rsidRPr="00FC69E6">
        <w:rPr>
          <w:color w:val="231F20"/>
          <w:spacing w:val="-5"/>
        </w:rPr>
        <w:t xml:space="preserve"> </w:t>
      </w:r>
      <w:r w:rsidRPr="00FC69E6">
        <w:rPr>
          <w:color w:val="231F20"/>
        </w:rPr>
        <w:t>maintenant</w:t>
      </w:r>
      <w:r w:rsidRPr="00FC69E6">
        <w:rPr>
          <w:color w:val="231F20"/>
          <w:spacing w:val="-5"/>
        </w:rPr>
        <w:t xml:space="preserve"> </w:t>
      </w:r>
      <w:r w:rsidRPr="00FC69E6">
        <w:rPr>
          <w:color w:val="231F20"/>
        </w:rPr>
        <w:t>à</w:t>
      </w:r>
      <w:r w:rsidRPr="00FC69E6">
        <w:rPr>
          <w:color w:val="231F20"/>
          <w:spacing w:val="-5"/>
        </w:rPr>
        <w:t xml:space="preserve"> </w:t>
      </w:r>
      <w:r w:rsidRPr="00FC69E6">
        <w:rPr>
          <w:color w:val="231F20"/>
        </w:rPr>
        <w:t>goûter</w:t>
      </w:r>
      <w:r w:rsidRPr="00FC69E6">
        <w:rPr>
          <w:color w:val="231F20"/>
          <w:spacing w:val="-5"/>
        </w:rPr>
        <w:t xml:space="preserve"> </w:t>
      </w:r>
      <w:r w:rsidRPr="00FC69E6">
        <w:rPr>
          <w:color w:val="231F20"/>
        </w:rPr>
        <w:t>le</w:t>
      </w:r>
      <w:r w:rsidRPr="00FC69E6">
        <w:rPr>
          <w:color w:val="231F20"/>
          <w:spacing w:val="-5"/>
        </w:rPr>
        <w:t xml:space="preserve"> </w:t>
      </w:r>
      <w:r w:rsidRPr="00FC69E6">
        <w:rPr>
          <w:color w:val="231F20"/>
        </w:rPr>
        <w:t>miel</w:t>
      </w:r>
      <w:r w:rsidRPr="00FC69E6">
        <w:rPr>
          <w:color w:val="231F20"/>
          <w:spacing w:val="-5"/>
        </w:rPr>
        <w:t xml:space="preserve"> </w:t>
      </w:r>
      <w:r w:rsidRPr="00FC69E6">
        <w:rPr>
          <w:color w:val="231F20"/>
        </w:rPr>
        <w:t>pour</w:t>
      </w:r>
      <w:r w:rsidRPr="00FC69E6">
        <w:rPr>
          <w:color w:val="231F20"/>
          <w:spacing w:val="-5"/>
        </w:rPr>
        <w:t xml:space="preserve"> </w:t>
      </w:r>
      <w:r w:rsidRPr="00FC69E6">
        <w:rPr>
          <w:color w:val="231F20"/>
        </w:rPr>
        <w:t>nous</w:t>
      </w:r>
      <w:r w:rsidRPr="00FC69E6">
        <w:rPr>
          <w:color w:val="231F20"/>
          <w:spacing w:val="-5"/>
        </w:rPr>
        <w:t xml:space="preserve"> </w:t>
      </w:r>
      <w:r w:rsidRPr="00FC69E6">
        <w:rPr>
          <w:color w:val="231F20"/>
        </w:rPr>
        <w:t>sou- venir de ce moment, mais aussi pour nous éveiller et percevoir le monde au-delà de notre corps afin d’être en solidarité, en communion avec tout ce qui nous entoure.</w:t>
      </w:r>
    </w:p>
    <w:p w14:paraId="293734E0" w14:textId="77777777" w:rsidR="00E05E95" w:rsidRPr="00FC69E6" w:rsidRDefault="00E05E95">
      <w:pPr>
        <w:pStyle w:val="Corpsdetexte"/>
        <w:kinsoku w:val="0"/>
        <w:overflowPunct w:val="0"/>
        <w:spacing w:before="9"/>
        <w:rPr>
          <w:sz w:val="15"/>
          <w:szCs w:val="15"/>
        </w:rPr>
      </w:pPr>
    </w:p>
    <w:p w14:paraId="45F445C6" w14:textId="77777777" w:rsidR="00E05E95" w:rsidRPr="00FC69E6" w:rsidRDefault="00000000">
      <w:pPr>
        <w:pStyle w:val="Corpsdetexte"/>
        <w:kinsoku w:val="0"/>
        <w:overflowPunct w:val="0"/>
        <w:spacing w:line="213" w:lineRule="auto"/>
        <w:ind w:left="1387" w:right="1610"/>
        <w:rPr>
          <w:color w:val="231F20"/>
          <w:spacing w:val="-2"/>
        </w:rPr>
      </w:pPr>
      <w:r w:rsidRPr="00FC69E6">
        <w:rPr>
          <w:color w:val="231F20"/>
        </w:rPr>
        <w:t>(L’assemblée</w:t>
      </w:r>
      <w:r w:rsidRPr="00FC69E6">
        <w:rPr>
          <w:color w:val="231F20"/>
          <w:spacing w:val="-3"/>
        </w:rPr>
        <w:t xml:space="preserve"> </w:t>
      </w:r>
      <w:r w:rsidRPr="00FC69E6">
        <w:rPr>
          <w:color w:val="231F20"/>
        </w:rPr>
        <w:t>goûte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miel</w:t>
      </w:r>
      <w:r w:rsidRPr="00FC69E6">
        <w:rPr>
          <w:color w:val="231F20"/>
          <w:spacing w:val="-3"/>
        </w:rPr>
        <w:t xml:space="preserve"> </w:t>
      </w:r>
      <w:r w:rsidRPr="00FC69E6">
        <w:rPr>
          <w:color w:val="231F20"/>
        </w:rPr>
        <w:t>en</w:t>
      </w:r>
      <w:r w:rsidRPr="00FC69E6">
        <w:rPr>
          <w:color w:val="231F20"/>
          <w:spacing w:val="-3"/>
        </w:rPr>
        <w:t xml:space="preserve"> </w:t>
      </w:r>
      <w:r w:rsidRPr="00FC69E6">
        <w:rPr>
          <w:color w:val="231F20"/>
        </w:rPr>
        <w:t>écoutant</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chant</w:t>
      </w:r>
      <w:r w:rsidRPr="00FC69E6">
        <w:rPr>
          <w:color w:val="231F20"/>
          <w:spacing w:val="-3"/>
        </w:rPr>
        <w:t xml:space="preserve"> </w:t>
      </w:r>
      <w:proofErr w:type="spellStart"/>
      <w:r w:rsidRPr="00FC69E6">
        <w:rPr>
          <w:color w:val="231F20"/>
        </w:rPr>
        <w:t>Dios</w:t>
      </w:r>
      <w:proofErr w:type="spellEnd"/>
      <w:r w:rsidRPr="00FC69E6">
        <w:rPr>
          <w:color w:val="231F20"/>
        </w:rPr>
        <w:t>,</w:t>
      </w:r>
      <w:r w:rsidRPr="00FC69E6">
        <w:rPr>
          <w:color w:val="231F20"/>
          <w:spacing w:val="-3"/>
        </w:rPr>
        <w:t xml:space="preserve"> </w:t>
      </w:r>
      <w:proofErr w:type="spellStart"/>
      <w:r w:rsidRPr="00FC69E6">
        <w:rPr>
          <w:color w:val="231F20"/>
        </w:rPr>
        <w:t>abre</w:t>
      </w:r>
      <w:proofErr w:type="spellEnd"/>
      <w:r w:rsidRPr="00FC69E6">
        <w:rPr>
          <w:color w:val="231F20"/>
        </w:rPr>
        <w:t xml:space="preserve"> </w:t>
      </w:r>
      <w:proofErr w:type="spellStart"/>
      <w:r w:rsidRPr="00FC69E6">
        <w:rPr>
          <w:color w:val="231F20"/>
        </w:rPr>
        <w:t>nuestros</w:t>
      </w:r>
      <w:proofErr w:type="spellEnd"/>
      <w:r w:rsidRPr="00FC69E6">
        <w:rPr>
          <w:color w:val="231F20"/>
          <w:spacing w:val="-2"/>
        </w:rPr>
        <w:t xml:space="preserve"> </w:t>
      </w:r>
      <w:proofErr w:type="spellStart"/>
      <w:r w:rsidRPr="00FC69E6">
        <w:rPr>
          <w:color w:val="231F20"/>
        </w:rPr>
        <w:t>ojos</w:t>
      </w:r>
      <w:proofErr w:type="spellEnd"/>
      <w:r w:rsidRPr="00FC69E6">
        <w:rPr>
          <w:color w:val="231F20"/>
          <w:spacing w:val="-1"/>
        </w:rPr>
        <w:t xml:space="preserve"> </w:t>
      </w:r>
      <w:r w:rsidRPr="00FC69E6">
        <w:rPr>
          <w:color w:val="231F20"/>
        </w:rPr>
        <w:t>–</w:t>
      </w:r>
      <w:r w:rsidRPr="00FC69E6">
        <w:rPr>
          <w:color w:val="231F20"/>
          <w:spacing w:val="-1"/>
        </w:rPr>
        <w:t xml:space="preserve"> </w:t>
      </w:r>
      <w:r w:rsidRPr="00FC69E6">
        <w:rPr>
          <w:color w:val="231F20"/>
        </w:rPr>
        <w:t>Dieu</w:t>
      </w:r>
      <w:r w:rsidRPr="00FC69E6">
        <w:rPr>
          <w:color w:val="231F20"/>
          <w:spacing w:val="-2"/>
        </w:rPr>
        <w:t xml:space="preserve"> </w:t>
      </w:r>
      <w:r w:rsidRPr="00FC69E6">
        <w:rPr>
          <w:color w:val="231F20"/>
        </w:rPr>
        <w:t>ouvre</w:t>
      </w:r>
      <w:r w:rsidRPr="00FC69E6">
        <w:rPr>
          <w:color w:val="231F20"/>
          <w:spacing w:val="-1"/>
        </w:rPr>
        <w:t xml:space="preserve"> </w:t>
      </w:r>
      <w:r w:rsidRPr="00FC69E6">
        <w:rPr>
          <w:color w:val="231F20"/>
        </w:rPr>
        <w:t>nos</w:t>
      </w:r>
      <w:r w:rsidRPr="00FC69E6">
        <w:rPr>
          <w:color w:val="231F20"/>
          <w:spacing w:val="-1"/>
        </w:rPr>
        <w:t xml:space="preserve"> </w:t>
      </w:r>
      <w:r w:rsidRPr="00FC69E6">
        <w:rPr>
          <w:color w:val="231F20"/>
        </w:rPr>
        <w:t>yeux)</w:t>
      </w:r>
      <w:r w:rsidRPr="00FC69E6">
        <w:rPr>
          <w:color w:val="231F20"/>
          <w:spacing w:val="-1"/>
        </w:rPr>
        <w:t xml:space="preserve"> </w:t>
      </w:r>
      <w:r w:rsidRPr="00FC69E6">
        <w:rPr>
          <w:rFonts w:ascii="Montserrat Medium" w:hAnsi="Montserrat Medium" w:cs="Montserrat Medium"/>
          <w:color w:val="444A9F"/>
          <w:spacing w:val="-2"/>
        </w:rPr>
        <w:t>https://urlr.me/RTp1b</w:t>
      </w:r>
      <w:r w:rsidRPr="00FC69E6">
        <w:rPr>
          <w:color w:val="231F20"/>
          <w:spacing w:val="-2"/>
        </w:rPr>
        <w:t>.</w:t>
      </w:r>
    </w:p>
    <w:p w14:paraId="472592F2" w14:textId="77777777" w:rsidR="00E05E95" w:rsidRPr="00FC69E6" w:rsidRDefault="00000000">
      <w:pPr>
        <w:pStyle w:val="Corpsdetexte"/>
        <w:kinsoku w:val="0"/>
        <w:overflowPunct w:val="0"/>
        <w:spacing w:before="196"/>
        <w:ind w:left="1387"/>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Invitation</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à</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spacing w:val="-2"/>
        </w:rPr>
        <w:t>chanter</w:t>
      </w:r>
    </w:p>
    <w:p w14:paraId="07833BD6" w14:textId="77777777" w:rsidR="00E05E95" w:rsidRPr="00FC69E6" w:rsidRDefault="00E05E95">
      <w:pPr>
        <w:pStyle w:val="Corpsdetexte"/>
        <w:kinsoku w:val="0"/>
        <w:overflowPunct w:val="0"/>
        <w:spacing w:before="7"/>
        <w:rPr>
          <w:rFonts w:ascii="Montserrat SemiBold" w:hAnsi="Montserrat SemiBold" w:cs="Montserrat SemiBold"/>
          <w:b/>
          <w:bCs/>
          <w:sz w:val="15"/>
          <w:szCs w:val="15"/>
        </w:rPr>
      </w:pPr>
    </w:p>
    <w:p w14:paraId="509B4620" w14:textId="77777777" w:rsidR="00E05E95" w:rsidRPr="00FC69E6" w:rsidRDefault="00000000">
      <w:pPr>
        <w:pStyle w:val="Corpsdetexte"/>
        <w:kinsoku w:val="0"/>
        <w:overflowPunct w:val="0"/>
        <w:spacing w:line="213" w:lineRule="auto"/>
        <w:ind w:left="1387" w:right="1405"/>
        <w:rPr>
          <w:color w:val="231F20"/>
          <w:spacing w:val="-4"/>
        </w:rPr>
      </w:pPr>
      <w:r w:rsidRPr="00FC69E6">
        <w:rPr>
          <w:color w:val="231F20"/>
          <w:spacing w:val="-6"/>
        </w:rPr>
        <w:t xml:space="preserve">Notre corps est l’espace où réside tout l’univers. Mais il faut le réveil- </w:t>
      </w:r>
      <w:proofErr w:type="spellStart"/>
      <w:r w:rsidRPr="00FC69E6">
        <w:rPr>
          <w:color w:val="231F20"/>
          <w:spacing w:val="-4"/>
        </w:rPr>
        <w:t>ler</w:t>
      </w:r>
      <w:proofErr w:type="spellEnd"/>
      <w:r w:rsidRPr="00FC69E6">
        <w:rPr>
          <w:color w:val="231F20"/>
          <w:spacing w:val="-4"/>
        </w:rPr>
        <w:t>.</w:t>
      </w:r>
      <w:r w:rsidRPr="00FC69E6">
        <w:rPr>
          <w:color w:val="231F20"/>
          <w:spacing w:val="-7"/>
        </w:rPr>
        <w:t xml:space="preserve"> </w:t>
      </w:r>
      <w:r w:rsidRPr="00FC69E6">
        <w:rPr>
          <w:color w:val="231F20"/>
          <w:spacing w:val="-4"/>
        </w:rPr>
        <w:t>Récupérons</w:t>
      </w:r>
      <w:r w:rsidRPr="00FC69E6">
        <w:rPr>
          <w:color w:val="231F20"/>
          <w:spacing w:val="-7"/>
        </w:rPr>
        <w:t xml:space="preserve"> </w:t>
      </w:r>
      <w:r w:rsidRPr="00FC69E6">
        <w:rPr>
          <w:color w:val="231F20"/>
          <w:spacing w:val="-4"/>
        </w:rPr>
        <w:t>nos</w:t>
      </w:r>
      <w:r w:rsidRPr="00FC69E6">
        <w:rPr>
          <w:color w:val="231F20"/>
          <w:spacing w:val="-7"/>
        </w:rPr>
        <w:t xml:space="preserve"> </w:t>
      </w:r>
      <w:r w:rsidRPr="00FC69E6">
        <w:rPr>
          <w:color w:val="231F20"/>
          <w:spacing w:val="-4"/>
        </w:rPr>
        <w:t>corps,</w:t>
      </w:r>
      <w:r w:rsidRPr="00FC69E6">
        <w:rPr>
          <w:color w:val="231F20"/>
          <w:spacing w:val="-7"/>
        </w:rPr>
        <w:t xml:space="preserve"> </w:t>
      </w:r>
      <w:r w:rsidRPr="00FC69E6">
        <w:rPr>
          <w:color w:val="231F20"/>
          <w:spacing w:val="-4"/>
        </w:rPr>
        <w:t>sentons</w:t>
      </w:r>
      <w:r w:rsidRPr="00FC69E6">
        <w:rPr>
          <w:color w:val="231F20"/>
          <w:spacing w:val="-7"/>
        </w:rPr>
        <w:t xml:space="preserve"> </w:t>
      </w:r>
      <w:r w:rsidRPr="00FC69E6">
        <w:rPr>
          <w:color w:val="231F20"/>
          <w:spacing w:val="-4"/>
        </w:rPr>
        <w:t>nos</w:t>
      </w:r>
      <w:r w:rsidRPr="00FC69E6">
        <w:rPr>
          <w:color w:val="231F20"/>
          <w:spacing w:val="-7"/>
        </w:rPr>
        <w:t xml:space="preserve"> </w:t>
      </w:r>
      <w:r w:rsidRPr="00FC69E6">
        <w:rPr>
          <w:color w:val="231F20"/>
          <w:spacing w:val="-4"/>
        </w:rPr>
        <w:t>corps</w:t>
      </w:r>
      <w:r w:rsidRPr="00FC69E6">
        <w:rPr>
          <w:color w:val="231F20"/>
          <w:spacing w:val="-7"/>
        </w:rPr>
        <w:t xml:space="preserve"> </w:t>
      </w:r>
      <w:r w:rsidRPr="00FC69E6">
        <w:rPr>
          <w:color w:val="231F20"/>
          <w:spacing w:val="-4"/>
        </w:rPr>
        <w:t>comme</w:t>
      </w:r>
      <w:r w:rsidRPr="00FC69E6">
        <w:rPr>
          <w:color w:val="231F20"/>
          <w:spacing w:val="-7"/>
        </w:rPr>
        <w:t xml:space="preserve"> </w:t>
      </w:r>
      <w:r w:rsidRPr="00FC69E6">
        <w:rPr>
          <w:color w:val="231F20"/>
          <w:spacing w:val="-4"/>
        </w:rPr>
        <w:t>des</w:t>
      </w:r>
      <w:r w:rsidRPr="00FC69E6">
        <w:rPr>
          <w:color w:val="231F20"/>
          <w:spacing w:val="-7"/>
        </w:rPr>
        <w:t xml:space="preserve"> </w:t>
      </w:r>
      <w:r w:rsidRPr="00FC69E6">
        <w:rPr>
          <w:color w:val="231F20"/>
          <w:spacing w:val="-4"/>
        </w:rPr>
        <w:t>espaces d’énergies divines qui nous sanctifient afin d’établir de meilleures relations de vie, de réciprocité, d’égalité, de justice et d’amour.</w:t>
      </w:r>
    </w:p>
    <w:p w14:paraId="6FDE1B1B" w14:textId="77777777" w:rsidR="00E05E95" w:rsidRPr="00FC69E6" w:rsidRDefault="00E05E95">
      <w:pPr>
        <w:pStyle w:val="Corpsdetexte"/>
        <w:kinsoku w:val="0"/>
        <w:overflowPunct w:val="0"/>
        <w:spacing w:before="9"/>
        <w:rPr>
          <w:sz w:val="15"/>
          <w:szCs w:val="15"/>
        </w:rPr>
      </w:pPr>
    </w:p>
    <w:p w14:paraId="36C2C0B6"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(Dans</w:t>
      </w:r>
      <w:r w:rsidRPr="00FC69E6">
        <w:rPr>
          <w:color w:val="231F20"/>
          <w:spacing w:val="-3"/>
        </w:rPr>
        <w:t xml:space="preserve"> </w:t>
      </w:r>
      <w:r w:rsidRPr="00FC69E6">
        <w:rPr>
          <w:color w:val="231F20"/>
        </w:rPr>
        <w:t>ce</w:t>
      </w:r>
      <w:r w:rsidRPr="00FC69E6">
        <w:rPr>
          <w:color w:val="231F20"/>
          <w:spacing w:val="-3"/>
        </w:rPr>
        <w:t xml:space="preserve"> </w:t>
      </w:r>
      <w:r w:rsidRPr="00FC69E6">
        <w:rPr>
          <w:color w:val="231F20"/>
        </w:rPr>
        <w:t>chant,</w:t>
      </w:r>
      <w:r w:rsidRPr="00FC69E6">
        <w:rPr>
          <w:color w:val="231F20"/>
          <w:spacing w:val="-3"/>
        </w:rPr>
        <w:t xml:space="preserve"> </w:t>
      </w:r>
      <w:r w:rsidRPr="00FC69E6">
        <w:rPr>
          <w:color w:val="231F20"/>
        </w:rPr>
        <w:t>on</w:t>
      </w:r>
      <w:r w:rsidRPr="00FC69E6">
        <w:rPr>
          <w:color w:val="231F20"/>
          <w:spacing w:val="-3"/>
        </w:rPr>
        <w:t xml:space="preserve"> </w:t>
      </w:r>
      <w:r w:rsidRPr="00FC69E6">
        <w:rPr>
          <w:color w:val="231F20"/>
        </w:rPr>
        <w:t>peut</w:t>
      </w:r>
      <w:r w:rsidRPr="00FC69E6">
        <w:rPr>
          <w:color w:val="231F20"/>
          <w:spacing w:val="-3"/>
        </w:rPr>
        <w:t xml:space="preserve"> </w:t>
      </w:r>
      <w:r w:rsidRPr="00FC69E6">
        <w:rPr>
          <w:color w:val="231F20"/>
        </w:rPr>
        <w:t>exécuter</w:t>
      </w:r>
      <w:r w:rsidRPr="00FC69E6">
        <w:rPr>
          <w:color w:val="231F20"/>
          <w:spacing w:val="-3"/>
        </w:rPr>
        <w:t xml:space="preserve"> </w:t>
      </w:r>
      <w:r w:rsidRPr="00FC69E6">
        <w:rPr>
          <w:color w:val="231F20"/>
        </w:rPr>
        <w:t>des</w:t>
      </w:r>
      <w:r w:rsidRPr="00FC69E6">
        <w:rPr>
          <w:color w:val="231F20"/>
          <w:spacing w:val="-3"/>
        </w:rPr>
        <w:t xml:space="preserve"> </w:t>
      </w:r>
      <w:r w:rsidRPr="00FC69E6">
        <w:rPr>
          <w:color w:val="231F20"/>
        </w:rPr>
        <w:t>gestes</w:t>
      </w:r>
      <w:r w:rsidRPr="00FC69E6">
        <w:rPr>
          <w:color w:val="231F20"/>
          <w:spacing w:val="-3"/>
        </w:rPr>
        <w:t xml:space="preserve"> </w:t>
      </w:r>
      <w:r w:rsidRPr="00FC69E6">
        <w:rPr>
          <w:color w:val="231F20"/>
        </w:rPr>
        <w:t>avec</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rPr>
        <w:t>bras</w:t>
      </w:r>
      <w:r w:rsidRPr="00FC69E6">
        <w:rPr>
          <w:color w:val="231F20"/>
          <w:spacing w:val="-3"/>
        </w:rPr>
        <w:t xml:space="preserve"> </w:t>
      </w:r>
      <w:r w:rsidRPr="00FC69E6">
        <w:rPr>
          <w:color w:val="231F20"/>
        </w:rPr>
        <w:t>sur différentes parties du corps. Vous êtes invité.es à le faire</w:t>
      </w:r>
      <w:r w:rsidRPr="00FC69E6">
        <w:rPr>
          <w:color w:val="231F20"/>
          <w:spacing w:val="-18"/>
        </w:rPr>
        <w:t xml:space="preserve"> </w:t>
      </w:r>
      <w:r w:rsidRPr="00FC69E6">
        <w:rPr>
          <w:color w:val="231F20"/>
        </w:rPr>
        <w:t>!)</w:t>
      </w:r>
    </w:p>
    <w:p w14:paraId="6867E127" w14:textId="77777777" w:rsidR="00E05E95" w:rsidRPr="00FC69E6" w:rsidRDefault="00000000">
      <w:pPr>
        <w:pStyle w:val="Paragraphedeliste"/>
        <w:numPr>
          <w:ilvl w:val="0"/>
          <w:numId w:val="2"/>
        </w:numPr>
        <w:tabs>
          <w:tab w:val="left" w:pos="1673"/>
        </w:tabs>
        <w:kinsoku w:val="0"/>
        <w:overflowPunct w:val="0"/>
        <w:spacing w:before="197"/>
        <w:ind w:left="1673" w:hanging="286"/>
        <w:rPr>
          <w:b/>
          <w:bCs/>
          <w:color w:val="231F20"/>
          <w:spacing w:val="-4"/>
          <w:sz w:val="18"/>
          <w:szCs w:val="18"/>
        </w:rPr>
      </w:pPr>
      <w:r w:rsidRPr="00FC69E6">
        <w:rPr>
          <w:b/>
          <w:bCs/>
          <w:color w:val="231F20"/>
          <w:spacing w:val="-4"/>
          <w:sz w:val="18"/>
          <w:szCs w:val="18"/>
        </w:rPr>
        <w:t>Chant</w:t>
      </w:r>
    </w:p>
    <w:p w14:paraId="7435899B" w14:textId="77777777" w:rsidR="00E05E95" w:rsidRPr="00FC69E6" w:rsidRDefault="00000000">
      <w:pPr>
        <w:pStyle w:val="Corpsdetexte"/>
        <w:kinsoku w:val="0"/>
        <w:overflowPunct w:val="0"/>
        <w:spacing w:line="234" w:lineRule="exact"/>
        <w:ind w:left="1387"/>
        <w:rPr>
          <w:rFonts w:ascii="Montserrat Medium" w:hAnsi="Montserrat Medium" w:cs="Montserrat Medium"/>
          <w:color w:val="444A9F"/>
          <w:spacing w:val="-6"/>
        </w:rPr>
      </w:pPr>
      <w:proofErr w:type="spellStart"/>
      <w:r w:rsidRPr="00FC69E6">
        <w:rPr>
          <w:color w:val="231F20"/>
          <w:spacing w:val="-6"/>
        </w:rPr>
        <w:t>Dios</w:t>
      </w:r>
      <w:proofErr w:type="spellEnd"/>
      <w:r w:rsidRPr="00FC69E6">
        <w:rPr>
          <w:color w:val="231F20"/>
          <w:spacing w:val="-6"/>
        </w:rPr>
        <w:t xml:space="preserve">, </w:t>
      </w:r>
      <w:proofErr w:type="spellStart"/>
      <w:r w:rsidRPr="00FC69E6">
        <w:rPr>
          <w:color w:val="231F20"/>
          <w:spacing w:val="-6"/>
        </w:rPr>
        <w:t>abre</w:t>
      </w:r>
      <w:proofErr w:type="spellEnd"/>
      <w:r w:rsidRPr="00FC69E6">
        <w:rPr>
          <w:color w:val="231F20"/>
          <w:spacing w:val="-3"/>
        </w:rPr>
        <w:t xml:space="preserve"> </w:t>
      </w:r>
      <w:proofErr w:type="spellStart"/>
      <w:r w:rsidRPr="00FC69E6">
        <w:rPr>
          <w:color w:val="231F20"/>
          <w:spacing w:val="-6"/>
        </w:rPr>
        <w:t>nuestros</w:t>
      </w:r>
      <w:proofErr w:type="spellEnd"/>
      <w:r w:rsidRPr="00FC69E6">
        <w:rPr>
          <w:color w:val="231F20"/>
          <w:spacing w:val="-3"/>
        </w:rPr>
        <w:t xml:space="preserve"> </w:t>
      </w:r>
      <w:proofErr w:type="spellStart"/>
      <w:r w:rsidRPr="00FC69E6">
        <w:rPr>
          <w:color w:val="231F20"/>
          <w:spacing w:val="-6"/>
        </w:rPr>
        <w:t>ojos</w:t>
      </w:r>
      <w:proofErr w:type="spellEnd"/>
      <w:r w:rsidRPr="00FC69E6">
        <w:rPr>
          <w:color w:val="231F20"/>
          <w:spacing w:val="-3"/>
        </w:rPr>
        <w:t xml:space="preserve"> </w:t>
      </w:r>
      <w:r w:rsidRPr="00FC69E6">
        <w:rPr>
          <w:rFonts w:ascii="Montserrat Medium" w:hAnsi="Montserrat Medium" w:cs="Montserrat Medium"/>
          <w:color w:val="444A9F"/>
          <w:spacing w:val="-6"/>
        </w:rPr>
        <w:t>https://urlr.me/RTp1b</w:t>
      </w:r>
    </w:p>
    <w:p w14:paraId="44ECE37D" w14:textId="77777777" w:rsidR="00E05E95" w:rsidRPr="00FC69E6" w:rsidRDefault="00E05E95">
      <w:pPr>
        <w:pStyle w:val="Corpsdetexte"/>
        <w:kinsoku w:val="0"/>
        <w:overflowPunct w:val="0"/>
        <w:rPr>
          <w:rFonts w:ascii="Montserrat Medium" w:hAnsi="Montserrat Medium" w:cs="Montserrat Medium"/>
          <w:sz w:val="20"/>
          <w:szCs w:val="20"/>
        </w:rPr>
      </w:pPr>
    </w:p>
    <w:p w14:paraId="4EE006B4" w14:textId="77777777" w:rsidR="00E05E95" w:rsidRPr="00FC69E6" w:rsidRDefault="00000000">
      <w:pPr>
        <w:pStyle w:val="Corpsdetexte"/>
        <w:kinsoku w:val="0"/>
        <w:overflowPunct w:val="0"/>
        <w:spacing w:before="1"/>
        <w:rPr>
          <w:rFonts w:ascii="Montserrat Medium" w:hAnsi="Montserrat Medium" w:cs="Montserrat Medium"/>
          <w:sz w:val="25"/>
          <w:szCs w:val="25"/>
        </w:rPr>
      </w:pPr>
      <w:r>
        <w:pict w14:anchorId="5ED6B9F7">
          <v:rect id="_x0000_s1164" style="position:absolute;margin-left:40.75pt;margin-top:18.5pt;width:11pt;height:7pt;z-index:43;mso-wrap-distance-left:0;mso-wrap-distance-right:0;mso-position-horizontal-relative:page;mso-position-vertical-relative:text" o:allowincell="f" filled="f" stroked="f">
            <v:textbox inset="0,0,0,0">
              <w:txbxContent>
                <w:p w14:paraId="063A24C4"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57ABE52D">
                      <v:shape id="_x0000_i1080" type="#_x0000_t75" style="width:10.8pt;height:7.2pt">
                        <v:imagedata r:id="rId37" o:title=""/>
                      </v:shape>
                    </w:pict>
                  </w:r>
                </w:p>
                <w:p w14:paraId="7FA13669"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036E0E7F" w14:textId="77777777" w:rsidR="00E05E95" w:rsidRPr="00FC69E6" w:rsidRDefault="00E05E95">
      <w:pPr>
        <w:pStyle w:val="Corpsdetexte"/>
        <w:kinsoku w:val="0"/>
        <w:overflowPunct w:val="0"/>
        <w:spacing w:before="1"/>
        <w:rPr>
          <w:rFonts w:ascii="Montserrat Medium" w:hAnsi="Montserrat Medium" w:cs="Montserrat Medium"/>
          <w:sz w:val="25"/>
          <w:szCs w:val="25"/>
        </w:rPr>
        <w:sectPr w:rsidR="00E05E95" w:rsidRPr="00FC69E6">
          <w:pgSz w:w="8400" w:h="11910"/>
          <w:pgMar w:top="0" w:right="0" w:bottom="280" w:left="0" w:header="720" w:footer="720" w:gutter="0"/>
          <w:cols w:space="720"/>
          <w:noEndnote/>
        </w:sectPr>
      </w:pPr>
    </w:p>
    <w:p w14:paraId="302ECF37" w14:textId="77777777" w:rsidR="00E05E95" w:rsidRPr="00FC69E6" w:rsidRDefault="00000000">
      <w:pPr>
        <w:pStyle w:val="Corpsdetexte"/>
        <w:kinsoku w:val="0"/>
        <w:overflowPunct w:val="0"/>
        <w:rPr>
          <w:rFonts w:ascii="Montserrat Medium" w:hAnsi="Montserrat Medium" w:cs="Montserrat Medium"/>
          <w:sz w:val="20"/>
          <w:szCs w:val="20"/>
        </w:rPr>
      </w:pPr>
      <w:r>
        <w:lastRenderedPageBreak/>
        <w:pict w14:anchorId="6EA917D0">
          <v:shape id="_x0000_s1165" style="position:absolute;margin-left:0;margin-top:0;width:419.55pt;height:595.3pt;z-index:-15;mso-position-horizontal-relative:page;mso-position-vertical-relative:page" coordsize="8391,11906" o:allowincell="f" path="m8390,l,,,11905r8390,l8390,xe" fillcolor="#ed156f" stroked="f">
            <v:path arrowok="t"/>
            <w10:wrap anchorx="page" anchory="page"/>
          </v:shape>
        </w:pict>
      </w:r>
      <w:r>
        <w:pict w14:anchorId="680373A8">
          <v:shape id="_x0000_s1166" style="position:absolute;margin-left:27.55pt;margin-top:28.25pt;width:365.8pt;height:538.75pt;z-index:-14;mso-position-horizontal-relative:page;mso-position-vertical-relative:page" coordsize="7316,10775" o:allowincell="f" path="m7315,l,,,10774r7315,l7315,xe" stroked="f">
            <v:path arrowok="t"/>
            <w10:wrap anchorx="page" anchory="page"/>
          </v:shape>
        </w:pict>
      </w:r>
    </w:p>
    <w:p w14:paraId="0ED049D9" w14:textId="77777777" w:rsidR="00E05E95" w:rsidRPr="00FC69E6" w:rsidRDefault="00E05E95">
      <w:pPr>
        <w:pStyle w:val="Corpsdetexte"/>
        <w:kinsoku w:val="0"/>
        <w:overflowPunct w:val="0"/>
        <w:rPr>
          <w:rFonts w:ascii="Montserrat Medium" w:hAnsi="Montserrat Medium" w:cs="Montserrat Medium"/>
          <w:sz w:val="20"/>
          <w:szCs w:val="20"/>
        </w:rPr>
      </w:pPr>
    </w:p>
    <w:p w14:paraId="67ADCDA4" w14:textId="77777777" w:rsidR="00E05E95" w:rsidRPr="00FC69E6" w:rsidRDefault="00E05E95">
      <w:pPr>
        <w:pStyle w:val="Corpsdetexte"/>
        <w:kinsoku w:val="0"/>
        <w:overflowPunct w:val="0"/>
        <w:rPr>
          <w:rFonts w:ascii="Montserrat Medium" w:hAnsi="Montserrat Medium" w:cs="Montserrat Medium"/>
          <w:sz w:val="20"/>
          <w:szCs w:val="20"/>
        </w:rPr>
      </w:pPr>
    </w:p>
    <w:p w14:paraId="11B6F52E" w14:textId="77777777" w:rsidR="00E05E95" w:rsidRPr="00FC69E6" w:rsidRDefault="00E05E95">
      <w:pPr>
        <w:pStyle w:val="Corpsdetexte"/>
        <w:kinsoku w:val="0"/>
        <w:overflowPunct w:val="0"/>
        <w:rPr>
          <w:rFonts w:ascii="Montserrat Medium" w:hAnsi="Montserrat Medium" w:cs="Montserrat Medium"/>
          <w:sz w:val="20"/>
          <w:szCs w:val="20"/>
        </w:rPr>
      </w:pPr>
    </w:p>
    <w:p w14:paraId="32E8AF11" w14:textId="77777777" w:rsidR="00E05E95" w:rsidRPr="00FC69E6" w:rsidRDefault="00E05E95">
      <w:pPr>
        <w:pStyle w:val="Corpsdetexte"/>
        <w:kinsoku w:val="0"/>
        <w:overflowPunct w:val="0"/>
        <w:rPr>
          <w:rFonts w:ascii="Montserrat Medium" w:hAnsi="Montserrat Medium" w:cs="Montserrat Medium"/>
          <w:sz w:val="20"/>
          <w:szCs w:val="20"/>
        </w:rPr>
      </w:pPr>
    </w:p>
    <w:p w14:paraId="2390F259" w14:textId="77777777" w:rsidR="00E05E95" w:rsidRPr="00FC69E6" w:rsidRDefault="00E05E95">
      <w:pPr>
        <w:pStyle w:val="Corpsdetexte"/>
        <w:kinsoku w:val="0"/>
        <w:overflowPunct w:val="0"/>
        <w:rPr>
          <w:rFonts w:ascii="Montserrat Medium" w:hAnsi="Montserrat Medium" w:cs="Montserrat Medium"/>
          <w:sz w:val="20"/>
          <w:szCs w:val="20"/>
        </w:rPr>
      </w:pPr>
    </w:p>
    <w:p w14:paraId="0AAE0BA3" w14:textId="77777777" w:rsidR="00E05E95" w:rsidRPr="00FC69E6" w:rsidRDefault="00E05E95">
      <w:pPr>
        <w:pStyle w:val="Corpsdetexte"/>
        <w:kinsoku w:val="0"/>
        <w:overflowPunct w:val="0"/>
        <w:rPr>
          <w:rFonts w:ascii="Montserrat Medium" w:hAnsi="Montserrat Medium" w:cs="Montserrat Medium"/>
          <w:sz w:val="20"/>
          <w:szCs w:val="20"/>
        </w:rPr>
      </w:pPr>
    </w:p>
    <w:p w14:paraId="520134BF" w14:textId="77777777" w:rsidR="00E05E95" w:rsidRPr="00FC69E6" w:rsidRDefault="00E05E95">
      <w:pPr>
        <w:pStyle w:val="Corpsdetexte"/>
        <w:kinsoku w:val="0"/>
        <w:overflowPunct w:val="0"/>
        <w:spacing w:before="9"/>
        <w:rPr>
          <w:rFonts w:ascii="Montserrat Medium" w:hAnsi="Montserrat Medium" w:cs="Montserrat Medium"/>
          <w:sz w:val="21"/>
          <w:szCs w:val="21"/>
        </w:rPr>
      </w:pPr>
    </w:p>
    <w:p w14:paraId="135156A3" w14:textId="77777777" w:rsidR="00E05E95" w:rsidRPr="00FC69E6" w:rsidRDefault="00000000">
      <w:pPr>
        <w:pStyle w:val="Corpsdetexte"/>
        <w:kinsoku w:val="0"/>
        <w:overflowPunct w:val="0"/>
        <w:spacing w:before="75" w:line="234" w:lineRule="exact"/>
        <w:ind w:left="2034" w:right="2040"/>
        <w:jc w:val="center"/>
        <w:rPr>
          <w:rFonts w:ascii="Montserrat SemiBold" w:hAnsi="Montserrat SemiBold" w:cs="Montserrat SemiBold"/>
          <w:b/>
          <w:bCs/>
          <w:color w:val="231F20"/>
          <w:spacing w:val="-2"/>
        </w:rPr>
      </w:pPr>
      <w:proofErr w:type="spellStart"/>
      <w:r w:rsidRPr="00FC69E6">
        <w:rPr>
          <w:rFonts w:ascii="Montserrat SemiBold" w:hAnsi="Montserrat SemiBold" w:cs="Montserrat SemiBold"/>
          <w:b/>
          <w:bCs/>
          <w:color w:val="231F20"/>
        </w:rPr>
        <w:t>Dios</w:t>
      </w:r>
      <w:proofErr w:type="spellEnd"/>
      <w:r w:rsidRPr="00FC69E6">
        <w:rPr>
          <w:rFonts w:ascii="Montserrat SemiBold" w:hAnsi="Montserrat SemiBold" w:cs="Montserrat SemiBold"/>
          <w:b/>
          <w:bCs/>
          <w:color w:val="231F20"/>
        </w:rPr>
        <w:t>,</w:t>
      </w:r>
      <w:r w:rsidRPr="00FC69E6">
        <w:rPr>
          <w:rFonts w:ascii="Montserrat SemiBold" w:hAnsi="Montserrat SemiBold" w:cs="Montserrat SemiBold"/>
          <w:b/>
          <w:bCs/>
          <w:color w:val="231F20"/>
          <w:spacing w:val="-8"/>
        </w:rPr>
        <w:t xml:space="preserve"> </w:t>
      </w:r>
      <w:proofErr w:type="spellStart"/>
      <w:r w:rsidRPr="00FC69E6">
        <w:rPr>
          <w:rFonts w:ascii="Montserrat SemiBold" w:hAnsi="Montserrat SemiBold" w:cs="Montserrat SemiBold"/>
          <w:b/>
          <w:bCs/>
          <w:color w:val="231F20"/>
        </w:rPr>
        <w:t>abre</w:t>
      </w:r>
      <w:proofErr w:type="spellEnd"/>
      <w:r w:rsidRPr="00FC69E6">
        <w:rPr>
          <w:rFonts w:ascii="Montserrat SemiBold" w:hAnsi="Montserrat SemiBold" w:cs="Montserrat SemiBold"/>
          <w:b/>
          <w:bCs/>
          <w:color w:val="231F20"/>
          <w:spacing w:val="-7"/>
        </w:rPr>
        <w:t xml:space="preserve"> </w:t>
      </w:r>
      <w:proofErr w:type="spellStart"/>
      <w:r w:rsidRPr="00FC69E6">
        <w:rPr>
          <w:rFonts w:ascii="Montserrat SemiBold" w:hAnsi="Montserrat SemiBold" w:cs="Montserrat SemiBold"/>
          <w:b/>
          <w:bCs/>
          <w:color w:val="231F20"/>
        </w:rPr>
        <w:t>nuestros</w:t>
      </w:r>
      <w:proofErr w:type="spellEnd"/>
      <w:r w:rsidRPr="00FC69E6">
        <w:rPr>
          <w:rFonts w:ascii="Montserrat SemiBold" w:hAnsi="Montserrat SemiBold" w:cs="Montserrat SemiBold"/>
          <w:b/>
          <w:bCs/>
          <w:color w:val="231F20"/>
          <w:spacing w:val="-7"/>
        </w:rPr>
        <w:t xml:space="preserve"> </w:t>
      </w:r>
      <w:proofErr w:type="spellStart"/>
      <w:r w:rsidRPr="00FC69E6">
        <w:rPr>
          <w:rFonts w:ascii="Montserrat SemiBold" w:hAnsi="Montserrat SemiBold" w:cs="Montserrat SemiBold"/>
          <w:b/>
          <w:bCs/>
          <w:color w:val="231F20"/>
          <w:spacing w:val="-2"/>
        </w:rPr>
        <w:t>ojos</w:t>
      </w:r>
      <w:proofErr w:type="spellEnd"/>
      <w:r w:rsidRPr="00FC69E6">
        <w:rPr>
          <w:rFonts w:ascii="Montserrat SemiBold" w:hAnsi="Montserrat SemiBold" w:cs="Montserrat SemiBold"/>
          <w:b/>
          <w:bCs/>
          <w:color w:val="231F20"/>
          <w:spacing w:val="-2"/>
        </w:rPr>
        <w:t>.</w:t>
      </w:r>
    </w:p>
    <w:p w14:paraId="32755720" w14:textId="77777777" w:rsidR="00E05E95" w:rsidRPr="000860A8" w:rsidRDefault="00000000">
      <w:pPr>
        <w:pStyle w:val="Corpsdetexte"/>
        <w:kinsoku w:val="0"/>
        <w:overflowPunct w:val="0"/>
        <w:spacing w:before="8" w:line="213" w:lineRule="auto"/>
        <w:ind w:left="2034" w:right="2040"/>
        <w:jc w:val="center"/>
        <w:rPr>
          <w:color w:val="231F20"/>
          <w:lang w:val="it-IT"/>
        </w:rPr>
      </w:pPr>
      <w:r w:rsidRPr="000860A8">
        <w:rPr>
          <w:color w:val="231F20"/>
          <w:spacing w:val="-2"/>
          <w:lang w:val="it-IT"/>
        </w:rPr>
        <w:t>Inés</w:t>
      </w:r>
      <w:r w:rsidRPr="000860A8">
        <w:rPr>
          <w:color w:val="231F20"/>
          <w:spacing w:val="-6"/>
          <w:lang w:val="it-IT"/>
        </w:rPr>
        <w:t xml:space="preserve"> </w:t>
      </w:r>
      <w:r w:rsidRPr="000860A8">
        <w:rPr>
          <w:color w:val="231F20"/>
          <w:spacing w:val="-2"/>
          <w:lang w:val="it-IT"/>
        </w:rPr>
        <w:t>Simeone,</w:t>
      </w:r>
      <w:r w:rsidRPr="000860A8">
        <w:rPr>
          <w:color w:val="231F20"/>
          <w:spacing w:val="-6"/>
          <w:lang w:val="it-IT"/>
        </w:rPr>
        <w:t xml:space="preserve"> </w:t>
      </w:r>
      <w:r w:rsidRPr="000860A8">
        <w:rPr>
          <w:color w:val="231F20"/>
          <w:spacing w:val="-2"/>
          <w:lang w:val="it-IT"/>
        </w:rPr>
        <w:t>Uruguay</w:t>
      </w:r>
      <w:r w:rsidRPr="000860A8">
        <w:rPr>
          <w:color w:val="231F20"/>
          <w:spacing w:val="-6"/>
          <w:lang w:val="it-IT"/>
        </w:rPr>
        <w:t xml:space="preserve"> </w:t>
      </w:r>
      <w:r w:rsidRPr="000860A8">
        <w:rPr>
          <w:color w:val="231F20"/>
          <w:spacing w:val="-2"/>
          <w:lang w:val="it-IT"/>
        </w:rPr>
        <w:t>y</w:t>
      </w:r>
      <w:r w:rsidRPr="000860A8">
        <w:rPr>
          <w:color w:val="231F20"/>
          <w:spacing w:val="-6"/>
          <w:lang w:val="it-IT"/>
        </w:rPr>
        <w:t xml:space="preserve"> </w:t>
      </w:r>
      <w:proofErr w:type="spellStart"/>
      <w:r w:rsidRPr="000860A8">
        <w:rPr>
          <w:color w:val="231F20"/>
          <w:spacing w:val="-2"/>
          <w:lang w:val="it-IT"/>
        </w:rPr>
        <w:t>Liséte</w:t>
      </w:r>
      <w:proofErr w:type="spellEnd"/>
      <w:r w:rsidRPr="000860A8">
        <w:rPr>
          <w:color w:val="231F20"/>
          <w:spacing w:val="-6"/>
          <w:lang w:val="it-IT"/>
        </w:rPr>
        <w:t xml:space="preserve"> </w:t>
      </w:r>
      <w:proofErr w:type="spellStart"/>
      <w:r w:rsidRPr="000860A8">
        <w:rPr>
          <w:color w:val="231F20"/>
          <w:spacing w:val="-2"/>
          <w:lang w:val="it-IT"/>
        </w:rPr>
        <w:t>Espindola</w:t>
      </w:r>
      <w:proofErr w:type="spellEnd"/>
      <w:r w:rsidRPr="000860A8">
        <w:rPr>
          <w:color w:val="231F20"/>
          <w:spacing w:val="-2"/>
          <w:lang w:val="it-IT"/>
        </w:rPr>
        <w:t>,</w:t>
      </w:r>
      <w:r w:rsidRPr="000860A8">
        <w:rPr>
          <w:color w:val="231F20"/>
          <w:spacing w:val="-6"/>
          <w:lang w:val="it-IT"/>
        </w:rPr>
        <w:t xml:space="preserve"> </w:t>
      </w:r>
      <w:proofErr w:type="spellStart"/>
      <w:r w:rsidRPr="000860A8">
        <w:rPr>
          <w:color w:val="231F20"/>
          <w:spacing w:val="-2"/>
          <w:lang w:val="it-IT"/>
        </w:rPr>
        <w:t>Brasil</w:t>
      </w:r>
      <w:proofErr w:type="spellEnd"/>
      <w:r w:rsidRPr="000860A8">
        <w:rPr>
          <w:color w:val="231F20"/>
          <w:spacing w:val="-2"/>
          <w:lang w:val="it-IT"/>
        </w:rPr>
        <w:t xml:space="preserve"> </w:t>
      </w:r>
      <w:r w:rsidRPr="000860A8">
        <w:rPr>
          <w:color w:val="231F20"/>
          <w:lang w:val="it-IT"/>
        </w:rPr>
        <w:t>(</w:t>
      </w:r>
      <w:proofErr w:type="spellStart"/>
      <w:r w:rsidRPr="000860A8">
        <w:rPr>
          <w:color w:val="231F20"/>
          <w:lang w:val="it-IT"/>
        </w:rPr>
        <w:t>Adaptación</w:t>
      </w:r>
      <w:proofErr w:type="spellEnd"/>
      <w:r w:rsidRPr="000860A8">
        <w:rPr>
          <w:color w:val="231F20"/>
          <w:lang w:val="it-IT"/>
        </w:rPr>
        <w:t xml:space="preserve"> del Centro </w:t>
      </w:r>
      <w:proofErr w:type="spellStart"/>
      <w:r w:rsidRPr="000860A8">
        <w:rPr>
          <w:color w:val="231F20"/>
          <w:lang w:val="it-IT"/>
        </w:rPr>
        <w:t>Kairós</w:t>
      </w:r>
      <w:proofErr w:type="spellEnd"/>
      <w:r w:rsidRPr="000860A8">
        <w:rPr>
          <w:color w:val="231F20"/>
          <w:lang w:val="it-IT"/>
        </w:rPr>
        <w:t>) -</w:t>
      </w:r>
    </w:p>
    <w:p w14:paraId="5A9C2B09" w14:textId="77777777" w:rsidR="00E05E95" w:rsidRPr="00FC69E6" w:rsidRDefault="00000000">
      <w:pPr>
        <w:pStyle w:val="Corpsdetexte"/>
        <w:kinsoku w:val="0"/>
        <w:overflowPunct w:val="0"/>
        <w:spacing w:line="224" w:lineRule="exact"/>
        <w:ind w:left="2035" w:right="2040"/>
        <w:jc w:val="center"/>
        <w:rPr>
          <w:i/>
          <w:iCs/>
          <w:color w:val="231F20"/>
          <w:spacing w:val="-4"/>
        </w:rPr>
      </w:pPr>
      <w:r w:rsidRPr="00FC69E6">
        <w:rPr>
          <w:i/>
          <w:iCs/>
          <w:color w:val="231F20"/>
          <w:spacing w:val="-2"/>
        </w:rPr>
        <w:t>Dieu,</w:t>
      </w:r>
      <w:r w:rsidRPr="00FC69E6">
        <w:rPr>
          <w:i/>
          <w:iCs/>
          <w:color w:val="231F20"/>
          <w:spacing w:val="-4"/>
        </w:rPr>
        <w:t xml:space="preserve"> </w:t>
      </w:r>
      <w:r w:rsidRPr="00FC69E6">
        <w:rPr>
          <w:i/>
          <w:iCs/>
          <w:color w:val="231F20"/>
          <w:spacing w:val="-2"/>
        </w:rPr>
        <w:t>ouvre</w:t>
      </w:r>
      <w:r w:rsidRPr="00FC69E6">
        <w:rPr>
          <w:i/>
          <w:iCs/>
          <w:color w:val="231F20"/>
          <w:spacing w:val="-3"/>
        </w:rPr>
        <w:t xml:space="preserve"> </w:t>
      </w:r>
      <w:r w:rsidRPr="00FC69E6">
        <w:rPr>
          <w:i/>
          <w:iCs/>
          <w:color w:val="231F20"/>
          <w:spacing w:val="-2"/>
        </w:rPr>
        <w:t>nos</w:t>
      </w:r>
      <w:r w:rsidRPr="00FC69E6">
        <w:rPr>
          <w:i/>
          <w:iCs/>
          <w:color w:val="231F20"/>
          <w:spacing w:val="-3"/>
        </w:rPr>
        <w:t xml:space="preserve"> </w:t>
      </w:r>
      <w:r w:rsidRPr="00FC69E6">
        <w:rPr>
          <w:i/>
          <w:iCs/>
          <w:color w:val="231F20"/>
          <w:spacing w:val="-4"/>
        </w:rPr>
        <w:t>yeux</w:t>
      </w:r>
    </w:p>
    <w:p w14:paraId="342BCBE4" w14:textId="77777777" w:rsidR="00E05E95" w:rsidRPr="00FC69E6" w:rsidRDefault="00000000">
      <w:pPr>
        <w:pStyle w:val="Corpsdetexte"/>
        <w:kinsoku w:val="0"/>
        <w:overflowPunct w:val="0"/>
        <w:spacing w:before="192" w:line="234" w:lineRule="exact"/>
        <w:ind w:left="2035" w:right="2040"/>
        <w:jc w:val="center"/>
        <w:rPr>
          <w:color w:val="231F20"/>
          <w:spacing w:val="-2"/>
        </w:rPr>
      </w:pPr>
      <w:r w:rsidRPr="00FC69E6">
        <w:rPr>
          <w:color w:val="231F20"/>
        </w:rPr>
        <w:t>(Les</w:t>
      </w:r>
      <w:r w:rsidRPr="00FC69E6">
        <w:rPr>
          <w:color w:val="231F20"/>
          <w:spacing w:val="-3"/>
        </w:rPr>
        <w:t xml:space="preserve"> </w:t>
      </w:r>
      <w:r w:rsidRPr="00FC69E6">
        <w:rPr>
          <w:color w:val="231F20"/>
        </w:rPr>
        <w:t>mains</w:t>
      </w:r>
      <w:r w:rsidRPr="00FC69E6">
        <w:rPr>
          <w:color w:val="231F20"/>
          <w:spacing w:val="-3"/>
        </w:rPr>
        <w:t xml:space="preserve"> </w:t>
      </w:r>
      <w:r w:rsidRPr="00FC69E6">
        <w:rPr>
          <w:color w:val="231F20"/>
        </w:rPr>
        <w:t>sur</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spacing w:val="-2"/>
        </w:rPr>
        <w:t>yeux)</w:t>
      </w:r>
    </w:p>
    <w:p w14:paraId="0F39B895" w14:textId="77777777" w:rsidR="00E05E95" w:rsidRPr="00FC69E6" w:rsidRDefault="00000000">
      <w:pPr>
        <w:pStyle w:val="Corpsdetexte"/>
        <w:kinsoku w:val="0"/>
        <w:overflowPunct w:val="0"/>
        <w:spacing w:line="234" w:lineRule="exact"/>
        <w:ind w:left="2035" w:right="2040"/>
        <w:jc w:val="center"/>
        <w:rPr>
          <w:color w:val="231F20"/>
          <w:spacing w:val="-2"/>
        </w:rPr>
      </w:pPr>
      <w:proofErr w:type="spellStart"/>
      <w:r w:rsidRPr="00FC69E6">
        <w:rPr>
          <w:color w:val="231F20"/>
        </w:rPr>
        <w:t>Dios</w:t>
      </w:r>
      <w:proofErr w:type="spellEnd"/>
      <w:r w:rsidRPr="00FC69E6">
        <w:rPr>
          <w:color w:val="231F20"/>
        </w:rPr>
        <w:t>,</w:t>
      </w:r>
      <w:r w:rsidRPr="00FC69E6">
        <w:rPr>
          <w:color w:val="231F20"/>
          <w:spacing w:val="-3"/>
        </w:rPr>
        <w:t xml:space="preserve"> </w:t>
      </w:r>
      <w:proofErr w:type="spellStart"/>
      <w:r w:rsidRPr="00FC69E6">
        <w:rPr>
          <w:color w:val="231F20"/>
        </w:rPr>
        <w:t>abre</w:t>
      </w:r>
      <w:proofErr w:type="spellEnd"/>
      <w:r w:rsidRPr="00FC69E6">
        <w:rPr>
          <w:color w:val="231F20"/>
          <w:spacing w:val="-1"/>
        </w:rPr>
        <w:t xml:space="preserve"> </w:t>
      </w:r>
      <w:proofErr w:type="spellStart"/>
      <w:r w:rsidRPr="00FC69E6">
        <w:rPr>
          <w:color w:val="231F20"/>
        </w:rPr>
        <w:t>nuestros</w:t>
      </w:r>
      <w:proofErr w:type="spellEnd"/>
      <w:r w:rsidRPr="00FC69E6">
        <w:rPr>
          <w:color w:val="231F20"/>
          <w:spacing w:val="-1"/>
        </w:rPr>
        <w:t xml:space="preserve"> </w:t>
      </w:r>
      <w:proofErr w:type="spellStart"/>
      <w:r w:rsidRPr="00FC69E6">
        <w:rPr>
          <w:color w:val="231F20"/>
        </w:rPr>
        <w:t>ojos</w:t>
      </w:r>
      <w:proofErr w:type="spellEnd"/>
      <w:r w:rsidRPr="00FC69E6">
        <w:rPr>
          <w:color w:val="231F20"/>
          <w:spacing w:val="-1"/>
        </w:rPr>
        <w:t xml:space="preserve"> </w:t>
      </w:r>
      <w:r w:rsidRPr="00FC69E6">
        <w:rPr>
          <w:color w:val="231F20"/>
        </w:rPr>
        <w:t>para</w:t>
      </w:r>
      <w:r w:rsidRPr="00FC69E6">
        <w:rPr>
          <w:color w:val="231F20"/>
          <w:spacing w:val="-1"/>
        </w:rPr>
        <w:t xml:space="preserve"> </w:t>
      </w:r>
      <w:r w:rsidRPr="00FC69E6">
        <w:rPr>
          <w:color w:val="231F20"/>
        </w:rPr>
        <w:t>ver</w:t>
      </w:r>
      <w:r w:rsidRPr="00FC69E6">
        <w:rPr>
          <w:color w:val="231F20"/>
          <w:spacing w:val="-1"/>
        </w:rPr>
        <w:t xml:space="preserve"> </w:t>
      </w:r>
      <w:r w:rsidRPr="00FC69E6">
        <w:rPr>
          <w:color w:val="231F20"/>
        </w:rPr>
        <w:t>la</w:t>
      </w:r>
      <w:r w:rsidRPr="00FC69E6">
        <w:rPr>
          <w:color w:val="231F20"/>
          <w:spacing w:val="-1"/>
        </w:rPr>
        <w:t xml:space="preserve"> </w:t>
      </w:r>
      <w:proofErr w:type="spellStart"/>
      <w:r w:rsidRPr="00FC69E6">
        <w:rPr>
          <w:color w:val="231F20"/>
          <w:spacing w:val="-2"/>
        </w:rPr>
        <w:t>realidad</w:t>
      </w:r>
      <w:proofErr w:type="spellEnd"/>
      <w:r w:rsidRPr="00FC69E6">
        <w:rPr>
          <w:color w:val="231F20"/>
          <w:spacing w:val="-2"/>
        </w:rPr>
        <w:t>.</w:t>
      </w:r>
    </w:p>
    <w:p w14:paraId="346ADBEF" w14:textId="77777777" w:rsidR="00E05E95" w:rsidRPr="00FC69E6" w:rsidRDefault="00000000">
      <w:pPr>
        <w:pStyle w:val="Corpsdetexte"/>
        <w:kinsoku w:val="0"/>
        <w:overflowPunct w:val="0"/>
        <w:spacing w:before="191" w:line="234" w:lineRule="exact"/>
        <w:ind w:left="2035" w:right="2040"/>
        <w:jc w:val="center"/>
        <w:rPr>
          <w:color w:val="231F20"/>
          <w:spacing w:val="-2"/>
        </w:rPr>
      </w:pPr>
      <w:r w:rsidRPr="00FC69E6">
        <w:rPr>
          <w:color w:val="231F20"/>
        </w:rPr>
        <w:t>(Les</w:t>
      </w:r>
      <w:r w:rsidRPr="00FC69E6">
        <w:rPr>
          <w:color w:val="231F20"/>
          <w:spacing w:val="-3"/>
        </w:rPr>
        <w:t xml:space="preserve"> </w:t>
      </w:r>
      <w:r w:rsidRPr="00FC69E6">
        <w:rPr>
          <w:color w:val="231F20"/>
        </w:rPr>
        <w:t>mains</w:t>
      </w:r>
      <w:r w:rsidRPr="00FC69E6">
        <w:rPr>
          <w:color w:val="231F20"/>
          <w:spacing w:val="-3"/>
        </w:rPr>
        <w:t xml:space="preserve"> </w:t>
      </w:r>
      <w:r w:rsidRPr="00FC69E6">
        <w:rPr>
          <w:color w:val="231F20"/>
        </w:rPr>
        <w:t>sur</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spacing w:val="-2"/>
        </w:rPr>
        <w:t>lèvres)</w:t>
      </w:r>
    </w:p>
    <w:p w14:paraId="02843552" w14:textId="77777777" w:rsidR="00E05E95" w:rsidRPr="00FC69E6" w:rsidRDefault="00000000">
      <w:pPr>
        <w:pStyle w:val="Corpsdetexte"/>
        <w:kinsoku w:val="0"/>
        <w:overflowPunct w:val="0"/>
        <w:spacing w:line="234" w:lineRule="exact"/>
        <w:ind w:left="2035" w:right="2040"/>
        <w:jc w:val="center"/>
        <w:rPr>
          <w:color w:val="231F20"/>
          <w:spacing w:val="-4"/>
        </w:rPr>
      </w:pPr>
      <w:proofErr w:type="spellStart"/>
      <w:r w:rsidRPr="00FC69E6">
        <w:rPr>
          <w:color w:val="231F20"/>
        </w:rPr>
        <w:t>Dios</w:t>
      </w:r>
      <w:proofErr w:type="spellEnd"/>
      <w:r w:rsidRPr="00FC69E6">
        <w:rPr>
          <w:color w:val="231F20"/>
        </w:rPr>
        <w:t>,</w:t>
      </w:r>
      <w:r w:rsidRPr="00FC69E6">
        <w:rPr>
          <w:color w:val="231F20"/>
          <w:spacing w:val="-3"/>
        </w:rPr>
        <w:t xml:space="preserve"> </w:t>
      </w:r>
      <w:proofErr w:type="spellStart"/>
      <w:r w:rsidRPr="00FC69E6">
        <w:rPr>
          <w:color w:val="231F20"/>
        </w:rPr>
        <w:t>abre</w:t>
      </w:r>
      <w:proofErr w:type="spellEnd"/>
      <w:r w:rsidRPr="00FC69E6">
        <w:rPr>
          <w:color w:val="231F20"/>
          <w:spacing w:val="-3"/>
        </w:rPr>
        <w:t xml:space="preserve"> </w:t>
      </w:r>
      <w:proofErr w:type="spellStart"/>
      <w:r w:rsidRPr="00FC69E6">
        <w:rPr>
          <w:color w:val="231F20"/>
        </w:rPr>
        <w:t>nuestros</w:t>
      </w:r>
      <w:proofErr w:type="spellEnd"/>
      <w:r w:rsidRPr="00FC69E6">
        <w:rPr>
          <w:color w:val="231F20"/>
          <w:spacing w:val="-3"/>
        </w:rPr>
        <w:t xml:space="preserve"> </w:t>
      </w:r>
      <w:proofErr w:type="spellStart"/>
      <w:r w:rsidRPr="00FC69E6">
        <w:rPr>
          <w:color w:val="231F20"/>
        </w:rPr>
        <w:t>labios</w:t>
      </w:r>
      <w:proofErr w:type="spellEnd"/>
      <w:r w:rsidRPr="00FC69E6">
        <w:rPr>
          <w:color w:val="231F20"/>
          <w:spacing w:val="-3"/>
        </w:rPr>
        <w:t xml:space="preserve"> </w:t>
      </w:r>
      <w:r w:rsidRPr="00FC69E6">
        <w:rPr>
          <w:color w:val="231F20"/>
        </w:rPr>
        <w:t>para</w:t>
      </w:r>
      <w:r w:rsidRPr="00FC69E6">
        <w:rPr>
          <w:color w:val="231F20"/>
          <w:spacing w:val="-3"/>
        </w:rPr>
        <w:t xml:space="preserve"> </w:t>
      </w:r>
      <w:proofErr w:type="spellStart"/>
      <w:r w:rsidRPr="00FC69E6">
        <w:rPr>
          <w:color w:val="231F20"/>
        </w:rPr>
        <w:t>proclamar</w:t>
      </w:r>
      <w:proofErr w:type="spellEnd"/>
      <w:r w:rsidRPr="00FC69E6">
        <w:rPr>
          <w:color w:val="231F20"/>
          <w:spacing w:val="-3"/>
        </w:rPr>
        <w:t xml:space="preserve"> </w:t>
      </w:r>
      <w:r w:rsidRPr="00FC69E6">
        <w:rPr>
          <w:color w:val="231F20"/>
        </w:rPr>
        <w:t>tu</w:t>
      </w:r>
      <w:r w:rsidRPr="00FC69E6">
        <w:rPr>
          <w:color w:val="231F20"/>
          <w:spacing w:val="-3"/>
        </w:rPr>
        <w:t xml:space="preserve"> </w:t>
      </w:r>
      <w:proofErr w:type="spellStart"/>
      <w:r w:rsidRPr="00FC69E6">
        <w:rPr>
          <w:color w:val="231F20"/>
          <w:spacing w:val="-4"/>
        </w:rPr>
        <w:t>paz</w:t>
      </w:r>
      <w:proofErr w:type="spellEnd"/>
      <w:r w:rsidRPr="00FC69E6">
        <w:rPr>
          <w:color w:val="231F20"/>
          <w:spacing w:val="-4"/>
        </w:rPr>
        <w:t>.</w:t>
      </w:r>
    </w:p>
    <w:p w14:paraId="24FE47EF" w14:textId="77777777" w:rsidR="00E05E95" w:rsidRPr="00FC69E6" w:rsidRDefault="00000000">
      <w:pPr>
        <w:pStyle w:val="Corpsdetexte"/>
        <w:kinsoku w:val="0"/>
        <w:overflowPunct w:val="0"/>
        <w:spacing w:before="192" w:line="234" w:lineRule="exact"/>
        <w:ind w:left="2034" w:right="2040"/>
        <w:jc w:val="center"/>
        <w:rPr>
          <w:color w:val="231F20"/>
          <w:spacing w:val="-2"/>
        </w:rPr>
      </w:pPr>
      <w:r w:rsidRPr="00FC69E6">
        <w:rPr>
          <w:color w:val="231F20"/>
        </w:rPr>
        <w:t>(Les</w:t>
      </w:r>
      <w:r w:rsidRPr="00FC69E6">
        <w:rPr>
          <w:color w:val="231F20"/>
          <w:spacing w:val="-3"/>
        </w:rPr>
        <w:t xml:space="preserve"> </w:t>
      </w:r>
      <w:r w:rsidRPr="00FC69E6">
        <w:rPr>
          <w:color w:val="231F20"/>
        </w:rPr>
        <w:t>mains</w:t>
      </w:r>
      <w:r w:rsidRPr="00FC69E6">
        <w:rPr>
          <w:color w:val="231F20"/>
          <w:spacing w:val="-3"/>
        </w:rPr>
        <w:t xml:space="preserve"> </w:t>
      </w:r>
      <w:r w:rsidRPr="00FC69E6">
        <w:rPr>
          <w:color w:val="231F20"/>
        </w:rPr>
        <w:t>sur</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spacing w:val="-2"/>
        </w:rPr>
        <w:t>oreilles)</w:t>
      </w:r>
    </w:p>
    <w:p w14:paraId="4A1A57B2" w14:textId="77777777" w:rsidR="00E05E95" w:rsidRPr="00FC69E6" w:rsidRDefault="00000000">
      <w:pPr>
        <w:pStyle w:val="Corpsdetexte"/>
        <w:kinsoku w:val="0"/>
        <w:overflowPunct w:val="0"/>
        <w:spacing w:line="234" w:lineRule="exact"/>
        <w:ind w:left="2034" w:right="2040"/>
        <w:jc w:val="center"/>
        <w:rPr>
          <w:color w:val="231F20"/>
          <w:spacing w:val="-4"/>
        </w:rPr>
      </w:pPr>
      <w:proofErr w:type="spellStart"/>
      <w:r w:rsidRPr="00FC69E6">
        <w:rPr>
          <w:color w:val="231F20"/>
        </w:rPr>
        <w:t>Dios</w:t>
      </w:r>
      <w:proofErr w:type="spellEnd"/>
      <w:r w:rsidRPr="00FC69E6">
        <w:rPr>
          <w:color w:val="231F20"/>
          <w:spacing w:val="-3"/>
        </w:rPr>
        <w:t xml:space="preserve"> </w:t>
      </w:r>
      <w:proofErr w:type="spellStart"/>
      <w:r w:rsidRPr="00FC69E6">
        <w:rPr>
          <w:color w:val="231F20"/>
        </w:rPr>
        <w:t>abre</w:t>
      </w:r>
      <w:proofErr w:type="spellEnd"/>
      <w:r w:rsidRPr="00FC69E6">
        <w:rPr>
          <w:color w:val="231F20"/>
          <w:spacing w:val="-3"/>
        </w:rPr>
        <w:t xml:space="preserve"> </w:t>
      </w:r>
      <w:proofErr w:type="spellStart"/>
      <w:r w:rsidRPr="00FC69E6">
        <w:rPr>
          <w:color w:val="231F20"/>
        </w:rPr>
        <w:t>nuestro</w:t>
      </w:r>
      <w:proofErr w:type="spellEnd"/>
      <w:r w:rsidRPr="00FC69E6">
        <w:rPr>
          <w:color w:val="231F20"/>
          <w:spacing w:val="-3"/>
        </w:rPr>
        <w:t xml:space="preserve"> </w:t>
      </w:r>
      <w:proofErr w:type="spellStart"/>
      <w:r w:rsidRPr="00FC69E6">
        <w:rPr>
          <w:color w:val="231F20"/>
        </w:rPr>
        <w:t>oído</w:t>
      </w:r>
      <w:proofErr w:type="spellEnd"/>
      <w:r w:rsidRPr="00FC69E6">
        <w:rPr>
          <w:color w:val="231F20"/>
          <w:spacing w:val="-3"/>
        </w:rPr>
        <w:t xml:space="preserve"> </w:t>
      </w:r>
      <w:r w:rsidRPr="00FC69E6">
        <w:rPr>
          <w:color w:val="231F20"/>
        </w:rPr>
        <w:t>para</w:t>
      </w:r>
      <w:r w:rsidRPr="00FC69E6">
        <w:rPr>
          <w:color w:val="231F20"/>
          <w:spacing w:val="-3"/>
        </w:rPr>
        <w:t xml:space="preserve"> </w:t>
      </w:r>
      <w:proofErr w:type="spellStart"/>
      <w:r w:rsidRPr="00FC69E6">
        <w:rPr>
          <w:color w:val="231F20"/>
        </w:rPr>
        <w:t>escuchar</w:t>
      </w:r>
      <w:proofErr w:type="spellEnd"/>
      <w:r w:rsidRPr="00FC69E6">
        <w:rPr>
          <w:color w:val="231F20"/>
          <w:spacing w:val="-3"/>
        </w:rPr>
        <w:t xml:space="preserve"> </w:t>
      </w:r>
      <w:r w:rsidRPr="00FC69E6">
        <w:rPr>
          <w:color w:val="231F20"/>
        </w:rPr>
        <w:t>tu</w:t>
      </w:r>
      <w:r w:rsidRPr="00FC69E6">
        <w:rPr>
          <w:color w:val="231F20"/>
          <w:spacing w:val="-3"/>
        </w:rPr>
        <w:t xml:space="preserve"> </w:t>
      </w:r>
      <w:proofErr w:type="spellStart"/>
      <w:r w:rsidRPr="00FC69E6">
        <w:rPr>
          <w:color w:val="231F20"/>
          <w:spacing w:val="-4"/>
        </w:rPr>
        <w:t>voz</w:t>
      </w:r>
      <w:proofErr w:type="spellEnd"/>
      <w:r w:rsidRPr="00FC69E6">
        <w:rPr>
          <w:color w:val="231F20"/>
          <w:spacing w:val="-4"/>
        </w:rPr>
        <w:t>.</w:t>
      </w:r>
    </w:p>
    <w:p w14:paraId="6FA31729" w14:textId="77777777" w:rsidR="00E05E95" w:rsidRPr="00FC69E6" w:rsidRDefault="00000000">
      <w:pPr>
        <w:pStyle w:val="Corpsdetexte"/>
        <w:kinsoku w:val="0"/>
        <w:overflowPunct w:val="0"/>
        <w:spacing w:before="192" w:line="234" w:lineRule="exact"/>
        <w:ind w:left="2034" w:right="2040"/>
        <w:jc w:val="center"/>
        <w:rPr>
          <w:color w:val="231F20"/>
          <w:spacing w:val="-2"/>
        </w:rPr>
      </w:pPr>
      <w:r w:rsidRPr="00FC69E6">
        <w:rPr>
          <w:color w:val="231F20"/>
        </w:rPr>
        <w:t>(Les</w:t>
      </w:r>
      <w:r w:rsidRPr="00FC69E6">
        <w:rPr>
          <w:color w:val="231F20"/>
          <w:spacing w:val="-3"/>
        </w:rPr>
        <w:t xml:space="preserve"> </w:t>
      </w:r>
      <w:r w:rsidRPr="00FC69E6">
        <w:rPr>
          <w:color w:val="231F20"/>
        </w:rPr>
        <w:t>mains</w:t>
      </w:r>
      <w:r w:rsidRPr="00FC69E6">
        <w:rPr>
          <w:color w:val="231F20"/>
          <w:spacing w:val="-3"/>
        </w:rPr>
        <w:t xml:space="preserve"> </w:t>
      </w:r>
      <w:r w:rsidRPr="00FC69E6">
        <w:rPr>
          <w:color w:val="231F20"/>
        </w:rPr>
        <w:t>sur</w:t>
      </w:r>
      <w:r w:rsidRPr="00FC69E6">
        <w:rPr>
          <w:color w:val="231F20"/>
          <w:spacing w:val="-3"/>
        </w:rPr>
        <w:t xml:space="preserve"> </w:t>
      </w:r>
      <w:r w:rsidRPr="00FC69E6">
        <w:rPr>
          <w:color w:val="231F20"/>
        </w:rPr>
        <w:t>les</w:t>
      </w:r>
      <w:r w:rsidRPr="00FC69E6">
        <w:rPr>
          <w:color w:val="231F20"/>
          <w:spacing w:val="-3"/>
        </w:rPr>
        <w:t xml:space="preserve"> </w:t>
      </w:r>
      <w:r w:rsidRPr="00FC69E6">
        <w:rPr>
          <w:color w:val="231F20"/>
          <w:spacing w:val="-2"/>
        </w:rPr>
        <w:t>narines)</w:t>
      </w:r>
    </w:p>
    <w:p w14:paraId="5EBC7561" w14:textId="77777777" w:rsidR="00E05E95" w:rsidRPr="00FC69E6" w:rsidRDefault="00000000">
      <w:pPr>
        <w:pStyle w:val="Corpsdetexte"/>
        <w:kinsoku w:val="0"/>
        <w:overflowPunct w:val="0"/>
        <w:spacing w:line="234" w:lineRule="exact"/>
        <w:ind w:left="2035" w:right="2040"/>
        <w:jc w:val="center"/>
        <w:rPr>
          <w:color w:val="231F20"/>
          <w:spacing w:val="-2"/>
        </w:rPr>
      </w:pPr>
      <w:proofErr w:type="spellStart"/>
      <w:r w:rsidRPr="00FC69E6">
        <w:rPr>
          <w:color w:val="231F20"/>
        </w:rPr>
        <w:t>Dios</w:t>
      </w:r>
      <w:proofErr w:type="spellEnd"/>
      <w:r w:rsidRPr="00FC69E6">
        <w:rPr>
          <w:color w:val="231F20"/>
          <w:spacing w:val="-3"/>
        </w:rPr>
        <w:t xml:space="preserve"> </w:t>
      </w:r>
      <w:proofErr w:type="spellStart"/>
      <w:r w:rsidRPr="00FC69E6">
        <w:rPr>
          <w:color w:val="231F20"/>
        </w:rPr>
        <w:t>abre</w:t>
      </w:r>
      <w:proofErr w:type="spellEnd"/>
      <w:r w:rsidRPr="00FC69E6">
        <w:rPr>
          <w:color w:val="231F20"/>
          <w:spacing w:val="-2"/>
        </w:rPr>
        <w:t xml:space="preserve"> </w:t>
      </w:r>
      <w:proofErr w:type="spellStart"/>
      <w:r w:rsidRPr="00FC69E6">
        <w:rPr>
          <w:color w:val="231F20"/>
        </w:rPr>
        <w:t>nuestra</w:t>
      </w:r>
      <w:proofErr w:type="spellEnd"/>
      <w:r w:rsidRPr="00FC69E6">
        <w:rPr>
          <w:color w:val="231F20"/>
          <w:spacing w:val="-2"/>
        </w:rPr>
        <w:t xml:space="preserve"> </w:t>
      </w:r>
      <w:r w:rsidRPr="00FC69E6">
        <w:rPr>
          <w:color w:val="231F20"/>
        </w:rPr>
        <w:t>vida</w:t>
      </w:r>
      <w:r w:rsidRPr="00FC69E6">
        <w:rPr>
          <w:color w:val="231F20"/>
          <w:spacing w:val="-2"/>
        </w:rPr>
        <w:t xml:space="preserve"> </w:t>
      </w:r>
      <w:r w:rsidRPr="00FC69E6">
        <w:rPr>
          <w:color w:val="231F20"/>
        </w:rPr>
        <w:t>al</w:t>
      </w:r>
      <w:r w:rsidRPr="00FC69E6">
        <w:rPr>
          <w:color w:val="231F20"/>
          <w:spacing w:val="-3"/>
        </w:rPr>
        <w:t xml:space="preserve"> </w:t>
      </w:r>
      <w:proofErr w:type="spellStart"/>
      <w:r w:rsidRPr="00FC69E6">
        <w:rPr>
          <w:color w:val="231F20"/>
        </w:rPr>
        <w:t>aroma</w:t>
      </w:r>
      <w:proofErr w:type="spellEnd"/>
      <w:r w:rsidRPr="00FC69E6">
        <w:rPr>
          <w:color w:val="231F20"/>
          <w:spacing w:val="-2"/>
        </w:rPr>
        <w:t xml:space="preserve"> </w:t>
      </w:r>
      <w:r w:rsidRPr="00FC69E6">
        <w:rPr>
          <w:color w:val="231F20"/>
        </w:rPr>
        <w:t>de</w:t>
      </w:r>
      <w:r w:rsidRPr="00FC69E6">
        <w:rPr>
          <w:color w:val="231F20"/>
          <w:spacing w:val="-2"/>
        </w:rPr>
        <w:t xml:space="preserve"> </w:t>
      </w:r>
      <w:r w:rsidRPr="00FC69E6">
        <w:rPr>
          <w:color w:val="231F20"/>
        </w:rPr>
        <w:t>tu</w:t>
      </w:r>
      <w:r w:rsidRPr="00FC69E6">
        <w:rPr>
          <w:color w:val="231F20"/>
          <w:spacing w:val="-2"/>
        </w:rPr>
        <w:t xml:space="preserve"> </w:t>
      </w:r>
      <w:proofErr w:type="spellStart"/>
      <w:r w:rsidRPr="00FC69E6">
        <w:rPr>
          <w:color w:val="231F20"/>
          <w:spacing w:val="-2"/>
        </w:rPr>
        <w:t>amor</w:t>
      </w:r>
      <w:proofErr w:type="spellEnd"/>
      <w:r w:rsidRPr="00FC69E6">
        <w:rPr>
          <w:color w:val="231F20"/>
          <w:spacing w:val="-2"/>
        </w:rPr>
        <w:t>.</w:t>
      </w:r>
    </w:p>
    <w:p w14:paraId="7EF0033E" w14:textId="21E15632" w:rsidR="00E05E95" w:rsidRPr="00FC69E6" w:rsidRDefault="00000000">
      <w:pPr>
        <w:pStyle w:val="Corpsdetexte"/>
        <w:kinsoku w:val="0"/>
        <w:overflowPunct w:val="0"/>
        <w:spacing w:before="192" w:line="234" w:lineRule="exact"/>
        <w:ind w:left="2034" w:right="2040"/>
        <w:jc w:val="center"/>
        <w:rPr>
          <w:color w:val="231F20"/>
          <w:spacing w:val="-2"/>
        </w:rPr>
      </w:pPr>
      <w:r w:rsidRPr="00FC69E6">
        <w:rPr>
          <w:color w:val="231F20"/>
        </w:rPr>
        <w:t>(</w:t>
      </w:r>
      <w:r w:rsidR="000860A8">
        <w:rPr>
          <w:color w:val="231F20"/>
        </w:rPr>
        <w:t>L</w:t>
      </w:r>
      <w:r w:rsidRPr="00FC69E6">
        <w:rPr>
          <w:color w:val="231F20"/>
        </w:rPr>
        <w:t>es</w:t>
      </w:r>
      <w:r w:rsidRPr="00FC69E6">
        <w:rPr>
          <w:color w:val="231F20"/>
          <w:spacing w:val="-3"/>
        </w:rPr>
        <w:t xml:space="preserve"> </w:t>
      </w:r>
      <w:r w:rsidRPr="00FC69E6">
        <w:rPr>
          <w:color w:val="231F20"/>
        </w:rPr>
        <w:t>mains</w:t>
      </w:r>
      <w:r w:rsidRPr="00FC69E6">
        <w:rPr>
          <w:color w:val="231F20"/>
          <w:spacing w:val="-3"/>
        </w:rPr>
        <w:t xml:space="preserve"> </w:t>
      </w:r>
      <w:r w:rsidRPr="00FC69E6">
        <w:rPr>
          <w:color w:val="231F20"/>
        </w:rPr>
        <w:t>sur</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spacing w:val="-2"/>
        </w:rPr>
        <w:t>cœur)</w:t>
      </w:r>
    </w:p>
    <w:p w14:paraId="58B96F23" w14:textId="77777777" w:rsidR="00E05E95" w:rsidRPr="000860A8" w:rsidRDefault="00000000">
      <w:pPr>
        <w:pStyle w:val="Corpsdetexte"/>
        <w:kinsoku w:val="0"/>
        <w:overflowPunct w:val="0"/>
        <w:spacing w:line="234" w:lineRule="exact"/>
        <w:ind w:left="2034" w:right="2040"/>
        <w:jc w:val="center"/>
        <w:rPr>
          <w:color w:val="231F20"/>
          <w:spacing w:val="-2"/>
          <w:lang w:val="it-IT"/>
        </w:rPr>
      </w:pPr>
      <w:proofErr w:type="spellStart"/>
      <w:r w:rsidRPr="000860A8">
        <w:rPr>
          <w:color w:val="231F20"/>
          <w:lang w:val="it-IT"/>
        </w:rPr>
        <w:t>Dios</w:t>
      </w:r>
      <w:proofErr w:type="spellEnd"/>
      <w:r w:rsidRPr="000860A8">
        <w:rPr>
          <w:color w:val="231F20"/>
          <w:spacing w:val="-7"/>
          <w:lang w:val="it-IT"/>
        </w:rPr>
        <w:t xml:space="preserve"> </w:t>
      </w:r>
      <w:proofErr w:type="spellStart"/>
      <w:r w:rsidRPr="000860A8">
        <w:rPr>
          <w:color w:val="231F20"/>
          <w:lang w:val="it-IT"/>
        </w:rPr>
        <w:t>abre</w:t>
      </w:r>
      <w:proofErr w:type="spellEnd"/>
      <w:r w:rsidRPr="000860A8">
        <w:rPr>
          <w:color w:val="231F20"/>
          <w:spacing w:val="-4"/>
          <w:lang w:val="it-IT"/>
        </w:rPr>
        <w:t xml:space="preserve"> </w:t>
      </w:r>
      <w:proofErr w:type="spellStart"/>
      <w:r w:rsidRPr="000860A8">
        <w:rPr>
          <w:color w:val="231F20"/>
          <w:lang w:val="it-IT"/>
        </w:rPr>
        <w:t>nuestro</w:t>
      </w:r>
      <w:proofErr w:type="spellEnd"/>
      <w:r w:rsidRPr="000860A8">
        <w:rPr>
          <w:color w:val="231F20"/>
          <w:spacing w:val="-4"/>
          <w:lang w:val="it-IT"/>
        </w:rPr>
        <w:t xml:space="preserve"> </w:t>
      </w:r>
      <w:r w:rsidRPr="000860A8">
        <w:rPr>
          <w:color w:val="231F20"/>
          <w:lang w:val="it-IT"/>
        </w:rPr>
        <w:t>corazón</w:t>
      </w:r>
      <w:r w:rsidRPr="000860A8">
        <w:rPr>
          <w:color w:val="231F20"/>
          <w:spacing w:val="-5"/>
          <w:lang w:val="it-IT"/>
        </w:rPr>
        <w:t xml:space="preserve"> </w:t>
      </w:r>
      <w:r w:rsidRPr="000860A8">
        <w:rPr>
          <w:color w:val="231F20"/>
          <w:lang w:val="it-IT"/>
        </w:rPr>
        <w:t>para</w:t>
      </w:r>
      <w:r w:rsidRPr="000860A8">
        <w:rPr>
          <w:color w:val="231F20"/>
          <w:spacing w:val="-4"/>
          <w:lang w:val="it-IT"/>
        </w:rPr>
        <w:t xml:space="preserve"> </w:t>
      </w:r>
      <w:proofErr w:type="spellStart"/>
      <w:r w:rsidRPr="000860A8">
        <w:rPr>
          <w:color w:val="231F20"/>
          <w:lang w:val="it-IT"/>
        </w:rPr>
        <w:t>recibir</w:t>
      </w:r>
      <w:proofErr w:type="spellEnd"/>
      <w:r w:rsidRPr="000860A8">
        <w:rPr>
          <w:color w:val="231F20"/>
          <w:spacing w:val="-4"/>
          <w:lang w:val="it-IT"/>
        </w:rPr>
        <w:t xml:space="preserve"> </w:t>
      </w:r>
      <w:r w:rsidRPr="000860A8">
        <w:rPr>
          <w:color w:val="231F20"/>
          <w:lang w:val="it-IT"/>
        </w:rPr>
        <w:t>tu</w:t>
      </w:r>
      <w:r w:rsidRPr="000860A8">
        <w:rPr>
          <w:color w:val="231F20"/>
          <w:spacing w:val="-4"/>
          <w:lang w:val="it-IT"/>
        </w:rPr>
        <w:t xml:space="preserve"> </w:t>
      </w:r>
      <w:proofErr w:type="spellStart"/>
      <w:r w:rsidRPr="000860A8">
        <w:rPr>
          <w:color w:val="231F20"/>
          <w:spacing w:val="-2"/>
          <w:lang w:val="it-IT"/>
        </w:rPr>
        <w:t>gracia</w:t>
      </w:r>
      <w:proofErr w:type="spellEnd"/>
      <w:r w:rsidRPr="000860A8">
        <w:rPr>
          <w:color w:val="231F20"/>
          <w:spacing w:val="-2"/>
          <w:lang w:val="it-IT"/>
        </w:rPr>
        <w:t>.</w:t>
      </w:r>
    </w:p>
    <w:p w14:paraId="5CE9773E" w14:textId="77777777" w:rsidR="00E05E95" w:rsidRPr="000860A8" w:rsidRDefault="00E05E95">
      <w:pPr>
        <w:pStyle w:val="Corpsdetexte"/>
        <w:kinsoku w:val="0"/>
        <w:overflowPunct w:val="0"/>
        <w:spacing w:before="6"/>
        <w:rPr>
          <w:sz w:val="15"/>
          <w:szCs w:val="15"/>
          <w:lang w:val="it-IT"/>
        </w:rPr>
      </w:pPr>
    </w:p>
    <w:p w14:paraId="03906416" w14:textId="77777777" w:rsidR="00E05E95" w:rsidRPr="00FC69E6" w:rsidRDefault="00000000">
      <w:pPr>
        <w:pStyle w:val="Corpsdetexte"/>
        <w:kinsoku w:val="0"/>
        <w:overflowPunct w:val="0"/>
        <w:spacing w:line="213" w:lineRule="auto"/>
        <w:ind w:left="2036" w:right="2026" w:firstLine="223"/>
        <w:rPr>
          <w:color w:val="231F20"/>
        </w:rPr>
      </w:pPr>
      <w:r w:rsidRPr="00FC69E6">
        <w:rPr>
          <w:color w:val="231F20"/>
        </w:rPr>
        <w:t xml:space="preserve">(Les poings fermés puis les mains ouvertes) </w:t>
      </w:r>
      <w:proofErr w:type="spellStart"/>
      <w:r w:rsidRPr="00FC69E6">
        <w:rPr>
          <w:color w:val="231F20"/>
        </w:rPr>
        <w:t>Dios</w:t>
      </w:r>
      <w:proofErr w:type="spellEnd"/>
      <w:r w:rsidRPr="00FC69E6">
        <w:rPr>
          <w:color w:val="231F20"/>
          <w:spacing w:val="-6"/>
        </w:rPr>
        <w:t xml:space="preserve"> </w:t>
      </w:r>
      <w:proofErr w:type="spellStart"/>
      <w:r w:rsidRPr="00FC69E6">
        <w:rPr>
          <w:color w:val="231F20"/>
        </w:rPr>
        <w:t>abre</w:t>
      </w:r>
      <w:proofErr w:type="spellEnd"/>
      <w:r w:rsidRPr="00FC69E6">
        <w:rPr>
          <w:color w:val="231F20"/>
          <w:spacing w:val="-6"/>
        </w:rPr>
        <w:t xml:space="preserve"> </w:t>
      </w:r>
      <w:proofErr w:type="spellStart"/>
      <w:r w:rsidRPr="00FC69E6">
        <w:rPr>
          <w:color w:val="231F20"/>
        </w:rPr>
        <w:t>nuestras</w:t>
      </w:r>
      <w:proofErr w:type="spellEnd"/>
      <w:r w:rsidRPr="00FC69E6">
        <w:rPr>
          <w:color w:val="231F20"/>
          <w:spacing w:val="-6"/>
        </w:rPr>
        <w:t xml:space="preserve"> </w:t>
      </w:r>
      <w:proofErr w:type="spellStart"/>
      <w:r w:rsidRPr="00FC69E6">
        <w:rPr>
          <w:color w:val="231F20"/>
        </w:rPr>
        <w:t>manos</w:t>
      </w:r>
      <w:proofErr w:type="spellEnd"/>
      <w:r w:rsidRPr="00FC69E6">
        <w:rPr>
          <w:color w:val="231F20"/>
          <w:spacing w:val="-6"/>
        </w:rPr>
        <w:t xml:space="preserve"> </w:t>
      </w:r>
      <w:r w:rsidRPr="00FC69E6">
        <w:rPr>
          <w:color w:val="231F20"/>
        </w:rPr>
        <w:t>y</w:t>
      </w:r>
      <w:r w:rsidRPr="00FC69E6">
        <w:rPr>
          <w:color w:val="231F20"/>
          <w:spacing w:val="-6"/>
        </w:rPr>
        <w:t xml:space="preserve"> </w:t>
      </w:r>
      <w:proofErr w:type="spellStart"/>
      <w:r w:rsidRPr="00FC69E6">
        <w:rPr>
          <w:color w:val="231F20"/>
        </w:rPr>
        <w:t>renueva</w:t>
      </w:r>
      <w:proofErr w:type="spellEnd"/>
      <w:r w:rsidRPr="00FC69E6">
        <w:rPr>
          <w:color w:val="231F20"/>
          <w:spacing w:val="-6"/>
        </w:rPr>
        <w:t xml:space="preserve"> </w:t>
      </w:r>
      <w:r w:rsidRPr="00FC69E6">
        <w:rPr>
          <w:color w:val="231F20"/>
        </w:rPr>
        <w:t>tu</w:t>
      </w:r>
      <w:r w:rsidRPr="00FC69E6">
        <w:rPr>
          <w:color w:val="231F20"/>
          <w:spacing w:val="-6"/>
        </w:rPr>
        <w:t xml:space="preserve"> </w:t>
      </w:r>
      <w:proofErr w:type="spellStart"/>
      <w:r w:rsidRPr="00FC69E6">
        <w:rPr>
          <w:color w:val="231F20"/>
        </w:rPr>
        <w:t>creación</w:t>
      </w:r>
      <w:proofErr w:type="spellEnd"/>
      <w:r w:rsidRPr="00FC69E6">
        <w:rPr>
          <w:color w:val="231F20"/>
        </w:rPr>
        <w:t>.</w:t>
      </w:r>
    </w:p>
    <w:p w14:paraId="555C5C4F" w14:textId="77777777" w:rsidR="00E05E95" w:rsidRPr="00FC69E6" w:rsidRDefault="00000000">
      <w:pPr>
        <w:pStyle w:val="Corpsdetexte"/>
        <w:kinsoku w:val="0"/>
        <w:overflowPunct w:val="0"/>
        <w:spacing w:before="196" w:line="234" w:lineRule="exact"/>
        <w:ind w:left="2034" w:right="2040"/>
        <w:jc w:val="center"/>
        <w:rPr>
          <w:i/>
          <w:iCs/>
          <w:color w:val="231F20"/>
          <w:spacing w:val="-10"/>
        </w:rPr>
      </w:pPr>
      <w:r w:rsidRPr="00FC69E6">
        <w:rPr>
          <w:i/>
          <w:iCs/>
          <w:color w:val="231F20"/>
          <w:spacing w:val="-4"/>
        </w:rPr>
        <w:t>Traduction</w:t>
      </w:r>
      <w:r w:rsidRPr="00FC69E6">
        <w:rPr>
          <w:i/>
          <w:iCs/>
          <w:color w:val="231F20"/>
          <w:spacing w:val="-10"/>
        </w:rPr>
        <w:t xml:space="preserve"> :</w:t>
      </w:r>
    </w:p>
    <w:p w14:paraId="534E2501" w14:textId="77777777" w:rsidR="00E05E95" w:rsidRPr="00FC69E6" w:rsidRDefault="00000000">
      <w:pPr>
        <w:pStyle w:val="Corpsdetexte"/>
        <w:kinsoku w:val="0"/>
        <w:overflowPunct w:val="0"/>
        <w:spacing w:line="220" w:lineRule="exact"/>
        <w:ind w:left="2034" w:right="2040"/>
        <w:jc w:val="center"/>
        <w:rPr>
          <w:rFonts w:ascii="Montserrat SemiBold" w:hAnsi="Montserrat SemiBold" w:cs="Montserrat SemiBold"/>
          <w:b/>
          <w:bCs/>
          <w:i/>
          <w:iCs/>
          <w:color w:val="231F20"/>
          <w:spacing w:val="-4"/>
        </w:rPr>
      </w:pPr>
      <w:r w:rsidRPr="00FC69E6">
        <w:rPr>
          <w:rFonts w:ascii="Montserrat SemiBold" w:hAnsi="Montserrat SemiBold" w:cs="Montserrat SemiBold"/>
          <w:b/>
          <w:bCs/>
          <w:i/>
          <w:iCs/>
          <w:color w:val="231F20"/>
        </w:rPr>
        <w:t>Dieu, ouvre</w:t>
      </w:r>
      <w:r w:rsidRPr="00FC69E6">
        <w:rPr>
          <w:rFonts w:ascii="Montserrat SemiBold" w:hAnsi="Montserrat SemiBold" w:cs="Montserrat SemiBold"/>
          <w:b/>
          <w:bCs/>
          <w:i/>
          <w:iCs/>
          <w:color w:val="231F20"/>
          <w:spacing w:val="2"/>
        </w:rPr>
        <w:t xml:space="preserve"> </w:t>
      </w:r>
      <w:r w:rsidRPr="00FC69E6">
        <w:rPr>
          <w:rFonts w:ascii="Montserrat SemiBold" w:hAnsi="Montserrat SemiBold" w:cs="Montserrat SemiBold"/>
          <w:b/>
          <w:bCs/>
          <w:i/>
          <w:iCs/>
          <w:color w:val="231F20"/>
        </w:rPr>
        <w:t>nos</w:t>
      </w:r>
      <w:r w:rsidRPr="00FC69E6">
        <w:rPr>
          <w:rFonts w:ascii="Montserrat SemiBold" w:hAnsi="Montserrat SemiBold" w:cs="Montserrat SemiBold"/>
          <w:b/>
          <w:bCs/>
          <w:i/>
          <w:iCs/>
          <w:color w:val="231F20"/>
          <w:spacing w:val="3"/>
        </w:rPr>
        <w:t xml:space="preserve"> </w:t>
      </w:r>
      <w:r w:rsidRPr="00FC69E6">
        <w:rPr>
          <w:rFonts w:ascii="Montserrat SemiBold" w:hAnsi="Montserrat SemiBold" w:cs="Montserrat SemiBold"/>
          <w:b/>
          <w:bCs/>
          <w:i/>
          <w:iCs/>
          <w:color w:val="231F20"/>
          <w:spacing w:val="-4"/>
        </w:rPr>
        <w:t>yeux</w:t>
      </w:r>
    </w:p>
    <w:p w14:paraId="77EE7D30" w14:textId="77777777" w:rsidR="00E05E95" w:rsidRPr="00FC69E6" w:rsidRDefault="00000000">
      <w:pPr>
        <w:pStyle w:val="Corpsdetexte"/>
        <w:kinsoku w:val="0"/>
        <w:overflowPunct w:val="0"/>
        <w:spacing w:line="220" w:lineRule="exact"/>
        <w:ind w:left="2421"/>
        <w:jc w:val="both"/>
        <w:rPr>
          <w:i/>
          <w:iCs/>
          <w:color w:val="231F20"/>
          <w:spacing w:val="-2"/>
        </w:rPr>
      </w:pPr>
      <w:r w:rsidRPr="00FC69E6">
        <w:rPr>
          <w:i/>
          <w:iCs/>
          <w:color w:val="231F20"/>
        </w:rPr>
        <w:t>Dieu,</w:t>
      </w:r>
      <w:r w:rsidRPr="00FC69E6">
        <w:rPr>
          <w:i/>
          <w:iCs/>
          <w:color w:val="231F20"/>
          <w:spacing w:val="-2"/>
        </w:rPr>
        <w:t xml:space="preserve"> </w:t>
      </w:r>
      <w:r w:rsidRPr="00FC69E6">
        <w:rPr>
          <w:i/>
          <w:iCs/>
          <w:color w:val="231F20"/>
        </w:rPr>
        <w:t>ouvre</w:t>
      </w:r>
      <w:r w:rsidRPr="00FC69E6">
        <w:rPr>
          <w:i/>
          <w:iCs/>
          <w:color w:val="231F20"/>
          <w:spacing w:val="-2"/>
        </w:rPr>
        <w:t xml:space="preserve"> </w:t>
      </w:r>
      <w:r w:rsidRPr="00FC69E6">
        <w:rPr>
          <w:i/>
          <w:iCs/>
          <w:color w:val="231F20"/>
        </w:rPr>
        <w:t>nos</w:t>
      </w:r>
      <w:r w:rsidRPr="00FC69E6">
        <w:rPr>
          <w:i/>
          <w:iCs/>
          <w:color w:val="231F20"/>
          <w:spacing w:val="-2"/>
        </w:rPr>
        <w:t xml:space="preserve"> </w:t>
      </w:r>
      <w:r w:rsidRPr="00FC69E6">
        <w:rPr>
          <w:i/>
          <w:iCs/>
          <w:color w:val="231F20"/>
        </w:rPr>
        <w:t>yeux</w:t>
      </w:r>
      <w:r w:rsidRPr="00FC69E6">
        <w:rPr>
          <w:i/>
          <w:iCs/>
          <w:color w:val="231F20"/>
          <w:spacing w:val="-2"/>
        </w:rPr>
        <w:t xml:space="preserve"> </w:t>
      </w:r>
      <w:r w:rsidRPr="00FC69E6">
        <w:rPr>
          <w:i/>
          <w:iCs/>
          <w:color w:val="231F20"/>
        </w:rPr>
        <w:t>pour</w:t>
      </w:r>
      <w:r w:rsidRPr="00FC69E6">
        <w:rPr>
          <w:i/>
          <w:iCs/>
          <w:color w:val="231F20"/>
          <w:spacing w:val="-2"/>
        </w:rPr>
        <w:t xml:space="preserve"> </w:t>
      </w:r>
      <w:r w:rsidRPr="00FC69E6">
        <w:rPr>
          <w:i/>
          <w:iCs/>
          <w:color w:val="231F20"/>
        </w:rPr>
        <w:t>voir</w:t>
      </w:r>
      <w:r w:rsidRPr="00FC69E6">
        <w:rPr>
          <w:i/>
          <w:iCs/>
          <w:color w:val="231F20"/>
          <w:spacing w:val="-2"/>
        </w:rPr>
        <w:t xml:space="preserve"> </w:t>
      </w:r>
      <w:r w:rsidRPr="00FC69E6">
        <w:rPr>
          <w:i/>
          <w:iCs/>
          <w:color w:val="231F20"/>
        </w:rPr>
        <w:t>la</w:t>
      </w:r>
      <w:r w:rsidRPr="00FC69E6">
        <w:rPr>
          <w:i/>
          <w:iCs/>
          <w:color w:val="231F20"/>
          <w:spacing w:val="-2"/>
        </w:rPr>
        <w:t xml:space="preserve"> réalité.</w:t>
      </w:r>
    </w:p>
    <w:p w14:paraId="134594E0" w14:textId="77777777" w:rsidR="00E05E95" w:rsidRPr="00FC69E6" w:rsidRDefault="00000000">
      <w:pPr>
        <w:pStyle w:val="Corpsdetexte"/>
        <w:kinsoku w:val="0"/>
        <w:overflowPunct w:val="0"/>
        <w:spacing w:before="8" w:line="213" w:lineRule="auto"/>
        <w:ind w:left="2084" w:right="2091" w:firstLine="60"/>
        <w:jc w:val="both"/>
        <w:rPr>
          <w:i/>
          <w:iCs/>
          <w:color w:val="231F20"/>
          <w:spacing w:val="-2"/>
        </w:rPr>
      </w:pPr>
      <w:r w:rsidRPr="00FC69E6">
        <w:rPr>
          <w:i/>
          <w:iCs/>
          <w:color w:val="231F20"/>
        </w:rPr>
        <w:t>Dieu, ouvre nos lèvres pour proclamer ta paix. Dieu, ouvre nos oreilles pour entendre ta voix. Dieu, ouvre notre vie à l’arôme de ton amour. Dieu, ouvre notre cœur pour recevoir ta grâce. Dieu</w:t>
      </w:r>
      <w:r w:rsidRPr="00FC69E6">
        <w:rPr>
          <w:i/>
          <w:iCs/>
          <w:color w:val="231F20"/>
          <w:spacing w:val="-7"/>
        </w:rPr>
        <w:t xml:space="preserve"> </w:t>
      </w:r>
      <w:r w:rsidRPr="00FC69E6">
        <w:rPr>
          <w:i/>
          <w:iCs/>
          <w:color w:val="231F20"/>
        </w:rPr>
        <w:t>ouvre</w:t>
      </w:r>
      <w:r w:rsidRPr="00FC69E6">
        <w:rPr>
          <w:i/>
          <w:iCs/>
          <w:color w:val="231F20"/>
          <w:spacing w:val="-4"/>
        </w:rPr>
        <w:t xml:space="preserve"> </w:t>
      </w:r>
      <w:r w:rsidRPr="00FC69E6">
        <w:rPr>
          <w:i/>
          <w:iCs/>
          <w:color w:val="231F20"/>
        </w:rPr>
        <w:t>nos</w:t>
      </w:r>
      <w:r w:rsidRPr="00FC69E6">
        <w:rPr>
          <w:i/>
          <w:iCs/>
          <w:color w:val="231F20"/>
          <w:spacing w:val="-4"/>
        </w:rPr>
        <w:t xml:space="preserve"> </w:t>
      </w:r>
      <w:r w:rsidRPr="00FC69E6">
        <w:rPr>
          <w:i/>
          <w:iCs/>
          <w:color w:val="231F20"/>
        </w:rPr>
        <w:t>mains</w:t>
      </w:r>
      <w:r w:rsidRPr="00FC69E6">
        <w:rPr>
          <w:i/>
          <w:iCs/>
          <w:color w:val="231F20"/>
          <w:spacing w:val="-5"/>
        </w:rPr>
        <w:t xml:space="preserve"> </w:t>
      </w:r>
      <w:r w:rsidRPr="00FC69E6">
        <w:rPr>
          <w:i/>
          <w:iCs/>
          <w:color w:val="231F20"/>
        </w:rPr>
        <w:t>et</w:t>
      </w:r>
      <w:r w:rsidRPr="00FC69E6">
        <w:rPr>
          <w:i/>
          <w:iCs/>
          <w:color w:val="231F20"/>
          <w:spacing w:val="-4"/>
        </w:rPr>
        <w:t xml:space="preserve"> </w:t>
      </w:r>
      <w:r w:rsidRPr="00FC69E6">
        <w:rPr>
          <w:i/>
          <w:iCs/>
          <w:color w:val="231F20"/>
        </w:rPr>
        <w:t>renouvelle</w:t>
      </w:r>
      <w:r w:rsidRPr="00FC69E6">
        <w:rPr>
          <w:i/>
          <w:iCs/>
          <w:color w:val="231F20"/>
          <w:spacing w:val="-4"/>
        </w:rPr>
        <w:t xml:space="preserve"> </w:t>
      </w:r>
      <w:r w:rsidRPr="00FC69E6">
        <w:rPr>
          <w:i/>
          <w:iCs/>
          <w:color w:val="231F20"/>
        </w:rPr>
        <w:t>ta</w:t>
      </w:r>
      <w:r w:rsidRPr="00FC69E6">
        <w:rPr>
          <w:i/>
          <w:iCs/>
          <w:color w:val="231F20"/>
          <w:spacing w:val="-4"/>
        </w:rPr>
        <w:t xml:space="preserve"> </w:t>
      </w:r>
      <w:r w:rsidRPr="00FC69E6">
        <w:rPr>
          <w:i/>
          <w:iCs/>
          <w:color w:val="231F20"/>
          <w:spacing w:val="-2"/>
        </w:rPr>
        <w:t>création.</w:t>
      </w:r>
    </w:p>
    <w:p w14:paraId="6F6D015B" w14:textId="77777777" w:rsidR="00E05E95" w:rsidRPr="00FC69E6" w:rsidRDefault="00E05E95">
      <w:pPr>
        <w:pStyle w:val="Corpsdetexte"/>
        <w:kinsoku w:val="0"/>
        <w:overflowPunct w:val="0"/>
        <w:spacing w:before="8" w:line="213" w:lineRule="auto"/>
        <w:ind w:left="2084" w:right="2091" w:firstLine="60"/>
        <w:jc w:val="both"/>
        <w:rPr>
          <w:i/>
          <w:iCs/>
          <w:color w:val="231F20"/>
          <w:spacing w:val="-2"/>
        </w:rPr>
        <w:sectPr w:rsidR="00E05E95" w:rsidRPr="00FC69E6">
          <w:pgSz w:w="8400" w:h="11910"/>
          <w:pgMar w:top="560" w:right="0" w:bottom="280" w:left="0" w:header="720" w:footer="720" w:gutter="0"/>
          <w:cols w:space="720"/>
          <w:noEndnote/>
        </w:sectPr>
      </w:pPr>
    </w:p>
    <w:p w14:paraId="43D9F1CD" w14:textId="77777777" w:rsidR="00E05E95" w:rsidRPr="00FC69E6" w:rsidRDefault="00E05E95">
      <w:pPr>
        <w:pStyle w:val="Corpsdetexte"/>
        <w:kinsoku w:val="0"/>
        <w:overflowPunct w:val="0"/>
        <w:rPr>
          <w:i/>
          <w:iCs/>
          <w:sz w:val="20"/>
          <w:szCs w:val="20"/>
        </w:rPr>
      </w:pPr>
    </w:p>
    <w:p w14:paraId="1B1E1520" w14:textId="77777777" w:rsidR="00E05E95" w:rsidRPr="00FC69E6" w:rsidRDefault="00E05E95">
      <w:pPr>
        <w:pStyle w:val="Corpsdetexte"/>
        <w:kinsoku w:val="0"/>
        <w:overflowPunct w:val="0"/>
        <w:rPr>
          <w:i/>
          <w:iCs/>
          <w:sz w:val="20"/>
          <w:szCs w:val="20"/>
        </w:rPr>
      </w:pPr>
    </w:p>
    <w:p w14:paraId="6C1D2352" w14:textId="77777777" w:rsidR="00E05E95" w:rsidRPr="00FC69E6" w:rsidRDefault="00E05E95">
      <w:pPr>
        <w:pStyle w:val="Corpsdetexte"/>
        <w:kinsoku w:val="0"/>
        <w:overflowPunct w:val="0"/>
        <w:rPr>
          <w:i/>
          <w:iCs/>
          <w:sz w:val="20"/>
          <w:szCs w:val="20"/>
        </w:rPr>
      </w:pPr>
    </w:p>
    <w:p w14:paraId="34E0F18F" w14:textId="77777777" w:rsidR="00E05E95" w:rsidRPr="00FC69E6" w:rsidRDefault="00E05E95">
      <w:pPr>
        <w:pStyle w:val="Corpsdetexte"/>
        <w:kinsoku w:val="0"/>
        <w:overflowPunct w:val="0"/>
        <w:rPr>
          <w:i/>
          <w:iCs/>
          <w:sz w:val="20"/>
          <w:szCs w:val="20"/>
        </w:rPr>
      </w:pPr>
    </w:p>
    <w:p w14:paraId="349FBCAA" w14:textId="77777777" w:rsidR="00E05E95" w:rsidRPr="00FC69E6" w:rsidRDefault="00E05E95">
      <w:pPr>
        <w:pStyle w:val="Corpsdetexte"/>
        <w:kinsoku w:val="0"/>
        <w:overflowPunct w:val="0"/>
        <w:spacing w:before="10"/>
        <w:rPr>
          <w:i/>
          <w:iCs/>
          <w:sz w:val="19"/>
          <w:szCs w:val="19"/>
        </w:rPr>
      </w:pPr>
    </w:p>
    <w:p w14:paraId="6F1584B2" w14:textId="77777777" w:rsidR="00E05E95" w:rsidRPr="00FC69E6" w:rsidRDefault="00000000">
      <w:pPr>
        <w:pStyle w:val="Paragraphedeliste"/>
        <w:numPr>
          <w:ilvl w:val="0"/>
          <w:numId w:val="2"/>
        </w:numPr>
        <w:tabs>
          <w:tab w:val="left" w:pos="1665"/>
        </w:tabs>
        <w:kinsoku w:val="0"/>
        <w:overflowPunct w:val="0"/>
        <w:ind w:left="1665" w:hanging="278"/>
        <w:rPr>
          <w:b/>
          <w:bCs/>
          <w:color w:val="231F20"/>
          <w:spacing w:val="-2"/>
          <w:sz w:val="18"/>
          <w:szCs w:val="18"/>
        </w:rPr>
      </w:pPr>
      <w:r>
        <w:pict w14:anchorId="6778DFDA">
          <v:shape id="_x0000_s1167" style="position:absolute;left:0;text-align:left;margin-left:0;margin-top:-69.05pt;width:62.6pt;height:118.2pt;z-index:46;mso-position-horizontal-relative:page;mso-position-vertical-relative:text" coordsize="1252,2364" o:allowincell="f" path="m,2364r1251,l1251,r,l,,,2364xe" fillcolor="#ed156f" stroked="f">
            <v:path arrowok="t"/>
            <w10:wrap anchorx="page"/>
          </v:shape>
        </w:pict>
      </w:r>
      <w:r w:rsidRPr="00FC69E6">
        <w:rPr>
          <w:b/>
          <w:bCs/>
          <w:color w:val="231F20"/>
          <w:sz w:val="18"/>
          <w:szCs w:val="18"/>
        </w:rPr>
        <w:t>Annonce</w:t>
      </w:r>
      <w:r w:rsidRPr="00FC69E6">
        <w:rPr>
          <w:b/>
          <w:bCs/>
          <w:color w:val="231F20"/>
          <w:spacing w:val="-2"/>
          <w:sz w:val="18"/>
          <w:szCs w:val="18"/>
        </w:rPr>
        <w:t xml:space="preserve"> </w:t>
      </w:r>
      <w:r w:rsidRPr="00FC69E6">
        <w:rPr>
          <w:b/>
          <w:bCs/>
          <w:color w:val="231F20"/>
          <w:sz w:val="18"/>
          <w:szCs w:val="18"/>
        </w:rPr>
        <w:t xml:space="preserve">de </w:t>
      </w:r>
      <w:r w:rsidRPr="00FC69E6">
        <w:rPr>
          <w:b/>
          <w:bCs/>
          <w:color w:val="231F20"/>
          <w:spacing w:val="-2"/>
          <w:sz w:val="18"/>
          <w:szCs w:val="18"/>
        </w:rPr>
        <w:t>l’offrande</w:t>
      </w:r>
    </w:p>
    <w:p w14:paraId="279090AF" w14:textId="77777777" w:rsidR="00E05E95" w:rsidRPr="00FC69E6" w:rsidRDefault="00000000">
      <w:pPr>
        <w:pStyle w:val="Corpsdetexte"/>
        <w:kinsoku w:val="0"/>
        <w:overflowPunct w:val="0"/>
        <w:spacing w:before="8" w:line="213" w:lineRule="auto"/>
        <w:ind w:left="1387" w:right="1442"/>
        <w:rPr>
          <w:color w:val="231F20"/>
        </w:rPr>
      </w:pPr>
      <w:r w:rsidRPr="00FC69E6">
        <w:rPr>
          <w:color w:val="231F20"/>
          <w:spacing w:val="-4"/>
        </w:rPr>
        <w:t xml:space="preserve">La collecte de ce jour est destinée à DM, et plus particulièrement </w:t>
      </w:r>
      <w:r w:rsidRPr="00FC69E6">
        <w:rPr>
          <w:color w:val="231F20"/>
        </w:rPr>
        <w:t>aux</w:t>
      </w:r>
      <w:r w:rsidRPr="00FC69E6">
        <w:rPr>
          <w:color w:val="231F20"/>
          <w:spacing w:val="-4"/>
        </w:rPr>
        <w:t xml:space="preserve"> </w:t>
      </w:r>
      <w:r w:rsidRPr="00FC69E6">
        <w:rPr>
          <w:color w:val="231F20"/>
        </w:rPr>
        <w:t>projets</w:t>
      </w:r>
      <w:r w:rsidRPr="00FC69E6">
        <w:rPr>
          <w:color w:val="231F20"/>
          <w:spacing w:val="-4"/>
        </w:rPr>
        <w:t xml:space="preserve"> </w:t>
      </w:r>
      <w:r w:rsidRPr="00FC69E6">
        <w:rPr>
          <w:color w:val="231F20"/>
        </w:rPr>
        <w:t>qu’elle</w:t>
      </w:r>
      <w:r w:rsidRPr="00FC69E6">
        <w:rPr>
          <w:color w:val="231F20"/>
          <w:spacing w:val="-4"/>
        </w:rPr>
        <w:t xml:space="preserve"> </w:t>
      </w:r>
      <w:r w:rsidRPr="00FC69E6">
        <w:rPr>
          <w:color w:val="231F20"/>
        </w:rPr>
        <w:t>soutient</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Cuba.</w:t>
      </w:r>
      <w:r w:rsidRPr="00FC69E6">
        <w:rPr>
          <w:color w:val="231F20"/>
          <w:spacing w:val="-4"/>
        </w:rPr>
        <w:t xml:space="preserve"> </w:t>
      </w:r>
      <w:r w:rsidRPr="00FC69E6">
        <w:rPr>
          <w:color w:val="231F20"/>
        </w:rPr>
        <w:t>Aujourd’hui,</w:t>
      </w:r>
      <w:r w:rsidRPr="00FC69E6">
        <w:rPr>
          <w:color w:val="231F20"/>
          <w:spacing w:val="-4"/>
        </w:rPr>
        <w:t xml:space="preserve"> </w:t>
      </w:r>
      <w:r w:rsidRPr="00FC69E6">
        <w:rPr>
          <w:color w:val="231F20"/>
        </w:rPr>
        <w:t>avec</w:t>
      </w:r>
      <w:r w:rsidRPr="00FC69E6">
        <w:rPr>
          <w:color w:val="231F20"/>
          <w:spacing w:val="-4"/>
        </w:rPr>
        <w:t xml:space="preserve"> </w:t>
      </w:r>
      <w:r w:rsidRPr="00FC69E6">
        <w:rPr>
          <w:color w:val="231F20"/>
        </w:rPr>
        <w:t>DM,</w:t>
      </w:r>
      <w:r w:rsidRPr="00FC69E6">
        <w:rPr>
          <w:color w:val="231F20"/>
          <w:spacing w:val="-4"/>
        </w:rPr>
        <w:t xml:space="preserve"> </w:t>
      </w:r>
      <w:proofErr w:type="spellStart"/>
      <w:r w:rsidRPr="00FC69E6">
        <w:rPr>
          <w:color w:val="231F20"/>
        </w:rPr>
        <w:t>cha</w:t>
      </w:r>
      <w:proofErr w:type="spellEnd"/>
      <w:r w:rsidRPr="00FC69E6">
        <w:rPr>
          <w:color w:val="231F20"/>
        </w:rPr>
        <w:t xml:space="preserve">- </w:t>
      </w:r>
      <w:proofErr w:type="spellStart"/>
      <w:r w:rsidRPr="00FC69E6">
        <w:rPr>
          <w:color w:val="231F20"/>
        </w:rPr>
        <w:t>cune</w:t>
      </w:r>
      <w:proofErr w:type="spellEnd"/>
      <w:r w:rsidRPr="00FC69E6">
        <w:rPr>
          <w:color w:val="231F20"/>
        </w:rPr>
        <w:t xml:space="preserve"> et chacun de nous est </w:t>
      </w:r>
      <w:proofErr w:type="spellStart"/>
      <w:proofErr w:type="gramStart"/>
      <w:r w:rsidRPr="00FC69E6">
        <w:rPr>
          <w:color w:val="231F20"/>
        </w:rPr>
        <w:t>appelé.e</w:t>
      </w:r>
      <w:proofErr w:type="spellEnd"/>
      <w:proofErr w:type="gramEnd"/>
      <w:r w:rsidRPr="00FC69E6">
        <w:rPr>
          <w:color w:val="231F20"/>
        </w:rPr>
        <w:t xml:space="preserve"> à goûter combien Dieu est bon et à être celle, celui par lequel se manifeste sa bonté, en</w:t>
      </w:r>
      <w:r w:rsidRPr="00FC69E6">
        <w:rPr>
          <w:color w:val="231F20"/>
          <w:spacing w:val="-1"/>
        </w:rPr>
        <w:t xml:space="preserve"> </w:t>
      </w:r>
      <w:r w:rsidRPr="00FC69E6">
        <w:rPr>
          <w:color w:val="231F20"/>
        </w:rPr>
        <w:t>Suisse</w:t>
      </w:r>
      <w:r w:rsidRPr="00FC69E6">
        <w:rPr>
          <w:color w:val="231F20"/>
          <w:spacing w:val="-1"/>
        </w:rPr>
        <w:t xml:space="preserve"> </w:t>
      </w:r>
      <w:r w:rsidRPr="00FC69E6">
        <w:rPr>
          <w:color w:val="231F20"/>
        </w:rPr>
        <w:t>comme</w:t>
      </w:r>
      <w:r w:rsidRPr="00FC69E6">
        <w:rPr>
          <w:color w:val="231F20"/>
          <w:spacing w:val="-1"/>
        </w:rPr>
        <w:t xml:space="preserve"> </w:t>
      </w:r>
      <w:r w:rsidRPr="00FC69E6">
        <w:rPr>
          <w:color w:val="231F20"/>
        </w:rPr>
        <w:t>à</w:t>
      </w:r>
      <w:r w:rsidRPr="00FC69E6">
        <w:rPr>
          <w:color w:val="231F20"/>
          <w:spacing w:val="-1"/>
        </w:rPr>
        <w:t xml:space="preserve"> </w:t>
      </w:r>
      <w:r w:rsidRPr="00FC69E6">
        <w:rPr>
          <w:color w:val="231F20"/>
        </w:rPr>
        <w:t>Cuba.</w:t>
      </w:r>
      <w:r w:rsidRPr="00FC69E6">
        <w:rPr>
          <w:color w:val="231F20"/>
          <w:spacing w:val="-1"/>
        </w:rPr>
        <w:t xml:space="preserve"> </w:t>
      </w:r>
      <w:r w:rsidRPr="00FC69E6">
        <w:rPr>
          <w:color w:val="231F20"/>
        </w:rPr>
        <w:t>Aimons</w:t>
      </w:r>
      <w:r w:rsidRPr="00FC69E6">
        <w:rPr>
          <w:color w:val="231F20"/>
          <w:spacing w:val="-1"/>
        </w:rPr>
        <w:t xml:space="preserve"> </w:t>
      </w:r>
      <w:r w:rsidRPr="00FC69E6">
        <w:rPr>
          <w:color w:val="231F20"/>
        </w:rPr>
        <w:t>en</w:t>
      </w:r>
      <w:r w:rsidRPr="00FC69E6">
        <w:rPr>
          <w:color w:val="231F20"/>
          <w:spacing w:val="-1"/>
        </w:rPr>
        <w:t xml:space="preserve"> </w:t>
      </w:r>
      <w:r w:rsidRPr="00FC69E6">
        <w:rPr>
          <w:color w:val="231F20"/>
        </w:rPr>
        <w:t>abondance,</w:t>
      </w:r>
      <w:r w:rsidRPr="00FC69E6">
        <w:rPr>
          <w:color w:val="231F20"/>
          <w:spacing w:val="-1"/>
        </w:rPr>
        <w:t xml:space="preserve"> </w:t>
      </w:r>
      <w:r w:rsidRPr="00FC69E6">
        <w:rPr>
          <w:color w:val="231F20"/>
        </w:rPr>
        <w:t>donnons</w:t>
      </w:r>
      <w:r w:rsidRPr="00FC69E6">
        <w:rPr>
          <w:color w:val="231F20"/>
          <w:spacing w:val="-1"/>
        </w:rPr>
        <w:t xml:space="preserve"> </w:t>
      </w:r>
      <w:r w:rsidRPr="00FC69E6">
        <w:rPr>
          <w:color w:val="231F20"/>
        </w:rPr>
        <w:t>en abondance</w:t>
      </w:r>
      <w:r w:rsidRPr="00FC69E6">
        <w:rPr>
          <w:color w:val="231F20"/>
          <w:spacing w:val="-23"/>
        </w:rPr>
        <w:t xml:space="preserve"> </w:t>
      </w:r>
      <w:r w:rsidRPr="00FC69E6">
        <w:rPr>
          <w:color w:val="231F20"/>
        </w:rPr>
        <w:t>!</w:t>
      </w:r>
    </w:p>
    <w:p w14:paraId="700B5254" w14:textId="77777777" w:rsidR="00E05E95" w:rsidRPr="00FC69E6" w:rsidRDefault="00E05E95">
      <w:pPr>
        <w:pStyle w:val="Corpsdetexte"/>
        <w:kinsoku w:val="0"/>
        <w:overflowPunct w:val="0"/>
        <w:spacing w:before="7"/>
        <w:rPr>
          <w:sz w:val="15"/>
          <w:szCs w:val="15"/>
        </w:rPr>
      </w:pPr>
    </w:p>
    <w:p w14:paraId="7D6248AA" w14:textId="77777777" w:rsidR="00E05E95" w:rsidRPr="00FC69E6" w:rsidRDefault="00000000">
      <w:pPr>
        <w:pStyle w:val="Paragraphedeliste"/>
        <w:numPr>
          <w:ilvl w:val="0"/>
          <w:numId w:val="2"/>
        </w:numPr>
        <w:tabs>
          <w:tab w:val="left" w:pos="1665"/>
        </w:tabs>
        <w:kinsoku w:val="0"/>
        <w:overflowPunct w:val="0"/>
        <w:spacing w:before="0" w:line="213" w:lineRule="auto"/>
        <w:ind w:left="1387" w:right="2971" w:firstLine="0"/>
        <w:rPr>
          <w:b/>
          <w:bCs/>
          <w:color w:val="231F20"/>
          <w:sz w:val="18"/>
          <w:szCs w:val="18"/>
        </w:rPr>
      </w:pPr>
      <w:r w:rsidRPr="00FC69E6">
        <w:rPr>
          <w:b/>
          <w:bCs/>
          <w:color w:val="231F20"/>
          <w:sz w:val="18"/>
          <w:szCs w:val="18"/>
        </w:rPr>
        <w:t>Propositions</w:t>
      </w:r>
      <w:r w:rsidRPr="00FC69E6">
        <w:rPr>
          <w:b/>
          <w:bCs/>
          <w:color w:val="231F20"/>
          <w:spacing w:val="-7"/>
          <w:sz w:val="18"/>
          <w:szCs w:val="18"/>
        </w:rPr>
        <w:t xml:space="preserve"> </w:t>
      </w:r>
      <w:r w:rsidRPr="00FC69E6">
        <w:rPr>
          <w:b/>
          <w:bCs/>
          <w:color w:val="231F20"/>
          <w:sz w:val="18"/>
          <w:szCs w:val="18"/>
        </w:rPr>
        <w:t>de</w:t>
      </w:r>
      <w:r w:rsidRPr="00FC69E6">
        <w:rPr>
          <w:b/>
          <w:bCs/>
          <w:color w:val="231F20"/>
          <w:spacing w:val="-7"/>
          <w:sz w:val="18"/>
          <w:szCs w:val="18"/>
        </w:rPr>
        <w:t xml:space="preserve"> </w:t>
      </w:r>
      <w:r w:rsidRPr="00FC69E6">
        <w:rPr>
          <w:b/>
          <w:bCs/>
          <w:color w:val="231F20"/>
          <w:sz w:val="18"/>
          <w:szCs w:val="18"/>
        </w:rPr>
        <w:t>chants</w:t>
      </w:r>
      <w:r w:rsidRPr="00FC69E6">
        <w:rPr>
          <w:b/>
          <w:bCs/>
          <w:color w:val="231F20"/>
          <w:spacing w:val="-7"/>
          <w:sz w:val="18"/>
          <w:szCs w:val="18"/>
        </w:rPr>
        <w:t xml:space="preserve"> </w:t>
      </w:r>
      <w:r w:rsidRPr="00FC69E6">
        <w:rPr>
          <w:b/>
          <w:bCs/>
          <w:color w:val="231F20"/>
          <w:sz w:val="18"/>
          <w:szCs w:val="18"/>
        </w:rPr>
        <w:t>durant</w:t>
      </w:r>
      <w:r w:rsidRPr="00FC69E6">
        <w:rPr>
          <w:b/>
          <w:bCs/>
          <w:color w:val="231F20"/>
          <w:spacing w:val="-7"/>
          <w:sz w:val="18"/>
          <w:szCs w:val="18"/>
        </w:rPr>
        <w:t xml:space="preserve"> </w:t>
      </w:r>
      <w:r w:rsidRPr="00FC69E6">
        <w:rPr>
          <w:b/>
          <w:bCs/>
          <w:color w:val="231F20"/>
          <w:sz w:val="18"/>
          <w:szCs w:val="18"/>
        </w:rPr>
        <w:t>l’offrande (ou instrumental)</w:t>
      </w:r>
    </w:p>
    <w:p w14:paraId="3E8A8E2E" w14:textId="77777777" w:rsidR="00E05E95" w:rsidRPr="00FC69E6" w:rsidRDefault="00000000">
      <w:pPr>
        <w:pStyle w:val="Corpsdetexte"/>
        <w:kinsoku w:val="0"/>
        <w:overflowPunct w:val="0"/>
        <w:spacing w:line="213" w:lineRule="auto"/>
        <w:ind w:left="1387" w:right="2229"/>
        <w:rPr>
          <w:color w:val="231F20"/>
        </w:rPr>
      </w:pPr>
      <w:r w:rsidRPr="00FC69E6">
        <w:rPr>
          <w:color w:val="231F20"/>
        </w:rPr>
        <w:t>Avec</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Christ</w:t>
      </w:r>
      <w:r w:rsidRPr="00FC69E6">
        <w:rPr>
          <w:color w:val="231F20"/>
          <w:spacing w:val="-4"/>
        </w:rPr>
        <w:t xml:space="preserve"> </w:t>
      </w:r>
      <w:r w:rsidRPr="00FC69E6">
        <w:rPr>
          <w:color w:val="231F20"/>
        </w:rPr>
        <w:t>dépasser</w:t>
      </w:r>
      <w:r w:rsidRPr="00FC69E6">
        <w:rPr>
          <w:color w:val="231F20"/>
          <w:spacing w:val="-4"/>
        </w:rPr>
        <w:t xml:space="preserve"> </w:t>
      </w:r>
      <w:r w:rsidRPr="00FC69E6">
        <w:rPr>
          <w:color w:val="231F20"/>
        </w:rPr>
        <w:t>les</w:t>
      </w:r>
      <w:r w:rsidRPr="00FC69E6">
        <w:rPr>
          <w:color w:val="231F20"/>
          <w:spacing w:val="-4"/>
        </w:rPr>
        <w:t xml:space="preserve"> </w:t>
      </w:r>
      <w:r w:rsidRPr="00FC69E6">
        <w:rPr>
          <w:color w:val="231F20"/>
        </w:rPr>
        <w:t>frontières</w:t>
      </w:r>
      <w:r w:rsidRPr="00FC69E6">
        <w:rPr>
          <w:color w:val="231F20"/>
          <w:spacing w:val="-4"/>
        </w:rPr>
        <w:t xml:space="preserve"> </w:t>
      </w:r>
      <w:r w:rsidRPr="00FC69E6">
        <w:rPr>
          <w:color w:val="231F20"/>
        </w:rPr>
        <w:t>Alléluia</w:t>
      </w:r>
      <w:r w:rsidRPr="00FC69E6">
        <w:rPr>
          <w:color w:val="231F20"/>
          <w:spacing w:val="-4"/>
        </w:rPr>
        <w:t xml:space="preserve"> </w:t>
      </w:r>
      <w:r w:rsidRPr="00FC69E6">
        <w:rPr>
          <w:color w:val="231F20"/>
        </w:rPr>
        <w:t>37/09 Nous sommes un Alléluia 36/28</w:t>
      </w:r>
    </w:p>
    <w:p w14:paraId="647D4E41" w14:textId="77777777" w:rsidR="00E05E95" w:rsidRPr="00FC69E6" w:rsidRDefault="00000000">
      <w:pPr>
        <w:pStyle w:val="Paragraphedeliste"/>
        <w:numPr>
          <w:ilvl w:val="0"/>
          <w:numId w:val="2"/>
        </w:numPr>
        <w:tabs>
          <w:tab w:val="left" w:pos="1664"/>
        </w:tabs>
        <w:kinsoku w:val="0"/>
        <w:overflowPunct w:val="0"/>
        <w:spacing w:before="194"/>
        <w:ind w:left="1664" w:hanging="277"/>
        <w:rPr>
          <w:b/>
          <w:bCs/>
          <w:color w:val="231F20"/>
          <w:spacing w:val="-2"/>
          <w:sz w:val="18"/>
          <w:szCs w:val="18"/>
        </w:rPr>
      </w:pPr>
      <w:r w:rsidRPr="00FC69E6">
        <w:rPr>
          <w:b/>
          <w:bCs/>
          <w:color w:val="231F20"/>
          <w:sz w:val="18"/>
          <w:szCs w:val="18"/>
        </w:rPr>
        <w:t xml:space="preserve">Retours des </w:t>
      </w:r>
      <w:r w:rsidRPr="00FC69E6">
        <w:rPr>
          <w:b/>
          <w:bCs/>
          <w:color w:val="231F20"/>
          <w:spacing w:val="-2"/>
          <w:sz w:val="18"/>
          <w:szCs w:val="18"/>
        </w:rPr>
        <w:t>enfants</w:t>
      </w:r>
    </w:p>
    <w:p w14:paraId="363001C2" w14:textId="77777777" w:rsidR="00E05E95" w:rsidRPr="00FC69E6" w:rsidRDefault="00000000">
      <w:pPr>
        <w:pStyle w:val="Corpsdetexte"/>
        <w:kinsoku w:val="0"/>
        <w:overflowPunct w:val="0"/>
        <w:spacing w:before="8" w:line="213" w:lineRule="auto"/>
        <w:ind w:left="1387" w:right="1610"/>
        <w:rPr>
          <w:color w:val="231F20"/>
        </w:rPr>
      </w:pPr>
      <w:r w:rsidRPr="00FC69E6">
        <w:rPr>
          <w:color w:val="231F20"/>
        </w:rPr>
        <w:t>Les</w:t>
      </w:r>
      <w:r w:rsidRPr="00FC69E6">
        <w:rPr>
          <w:color w:val="231F20"/>
          <w:spacing w:val="-3"/>
        </w:rPr>
        <w:t xml:space="preserve"> </w:t>
      </w:r>
      <w:r w:rsidRPr="00FC69E6">
        <w:rPr>
          <w:color w:val="231F20"/>
        </w:rPr>
        <w:t>plus</w:t>
      </w:r>
      <w:r w:rsidRPr="00FC69E6">
        <w:rPr>
          <w:color w:val="231F20"/>
          <w:spacing w:val="-3"/>
        </w:rPr>
        <w:t xml:space="preserve"> </w:t>
      </w:r>
      <w:r w:rsidRPr="00FC69E6">
        <w:rPr>
          <w:color w:val="231F20"/>
        </w:rPr>
        <w:t>jeunes</w:t>
      </w:r>
      <w:r w:rsidRPr="00FC69E6">
        <w:rPr>
          <w:color w:val="231F20"/>
          <w:spacing w:val="-3"/>
        </w:rPr>
        <w:t xml:space="preserve"> </w:t>
      </w:r>
      <w:r w:rsidRPr="00FC69E6">
        <w:rPr>
          <w:color w:val="231F20"/>
        </w:rPr>
        <w:t>reviennent</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montrent</w:t>
      </w:r>
      <w:r w:rsidRPr="00FC69E6">
        <w:rPr>
          <w:color w:val="231F20"/>
          <w:spacing w:val="-3"/>
        </w:rPr>
        <w:t xml:space="preserve"> </w:t>
      </w:r>
      <w:r w:rsidRPr="00FC69E6">
        <w:rPr>
          <w:color w:val="231F20"/>
        </w:rPr>
        <w:t>ce</w:t>
      </w:r>
      <w:r w:rsidRPr="00FC69E6">
        <w:rPr>
          <w:color w:val="231F20"/>
          <w:spacing w:val="-3"/>
        </w:rPr>
        <w:t xml:space="preserve"> </w:t>
      </w:r>
      <w:r w:rsidRPr="00FC69E6">
        <w:rPr>
          <w:color w:val="231F20"/>
        </w:rPr>
        <w:t>qu’ils</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elles</w:t>
      </w:r>
      <w:r w:rsidRPr="00FC69E6">
        <w:rPr>
          <w:color w:val="231F20"/>
          <w:spacing w:val="-3"/>
        </w:rPr>
        <w:t xml:space="preserve"> </w:t>
      </w:r>
      <w:r w:rsidRPr="00FC69E6">
        <w:rPr>
          <w:color w:val="231F20"/>
        </w:rPr>
        <w:t xml:space="preserve">ont bricolé, ou peint, dessiné, </w:t>
      </w:r>
      <w:proofErr w:type="spellStart"/>
      <w:r w:rsidRPr="00FC69E6">
        <w:rPr>
          <w:color w:val="231F20"/>
        </w:rPr>
        <w:t>etc</w:t>
      </w:r>
      <w:proofErr w:type="spellEnd"/>
    </w:p>
    <w:p w14:paraId="6AC049C3" w14:textId="77777777" w:rsidR="00E05E95" w:rsidRPr="00FC69E6" w:rsidRDefault="00000000">
      <w:pPr>
        <w:pStyle w:val="Paragraphedeliste"/>
        <w:numPr>
          <w:ilvl w:val="0"/>
          <w:numId w:val="2"/>
        </w:numPr>
        <w:tabs>
          <w:tab w:val="left" w:pos="1665"/>
        </w:tabs>
        <w:kinsoku w:val="0"/>
        <w:overflowPunct w:val="0"/>
        <w:spacing w:before="196"/>
        <w:ind w:left="1665" w:hanging="278"/>
        <w:rPr>
          <w:b/>
          <w:bCs/>
          <w:color w:val="231F20"/>
          <w:spacing w:val="-2"/>
          <w:sz w:val="18"/>
          <w:szCs w:val="18"/>
        </w:rPr>
      </w:pPr>
      <w:r w:rsidRPr="00FC69E6">
        <w:rPr>
          <w:b/>
          <w:bCs/>
          <w:color w:val="231F20"/>
          <w:spacing w:val="-2"/>
          <w:sz w:val="18"/>
          <w:szCs w:val="18"/>
        </w:rPr>
        <w:t>Envoi</w:t>
      </w:r>
    </w:p>
    <w:p w14:paraId="6DDAB952" w14:textId="77777777" w:rsidR="00E05E95" w:rsidRPr="00FC69E6" w:rsidRDefault="00000000">
      <w:pPr>
        <w:pStyle w:val="Corpsdetexte"/>
        <w:kinsoku w:val="0"/>
        <w:overflowPunct w:val="0"/>
        <w:spacing w:before="8" w:line="213" w:lineRule="auto"/>
        <w:ind w:left="1387" w:right="1610"/>
        <w:rPr>
          <w:color w:val="231F20"/>
        </w:rPr>
      </w:pPr>
      <w:r w:rsidRPr="00FC69E6">
        <w:rPr>
          <w:color w:val="231F20"/>
        </w:rPr>
        <w:t>Et maintenant, que le Créateur de la vie tende les mains et embrasse vos corps avec tendresse.</w:t>
      </w:r>
    </w:p>
    <w:p w14:paraId="7B0465D0" w14:textId="77777777" w:rsidR="00E05E95" w:rsidRPr="00FC69E6" w:rsidRDefault="00000000">
      <w:pPr>
        <w:pStyle w:val="Corpsdetexte"/>
        <w:kinsoku w:val="0"/>
        <w:overflowPunct w:val="0"/>
        <w:spacing w:line="213" w:lineRule="auto"/>
        <w:ind w:left="1387" w:right="1610"/>
        <w:rPr>
          <w:color w:val="231F20"/>
        </w:rPr>
      </w:pPr>
      <w:r w:rsidRPr="00FC69E6">
        <w:rPr>
          <w:color w:val="231F20"/>
        </w:rPr>
        <w:t>Que Jésus se manifeste dans tout ce que vous entendez, voyez, sentez, touchez, goûtez.</w:t>
      </w:r>
    </w:p>
    <w:p w14:paraId="72C2D379" w14:textId="77777777" w:rsidR="00E05E95" w:rsidRPr="00FC69E6" w:rsidRDefault="00000000">
      <w:pPr>
        <w:pStyle w:val="Corpsdetexte"/>
        <w:kinsoku w:val="0"/>
        <w:overflowPunct w:val="0"/>
        <w:spacing w:line="213" w:lineRule="auto"/>
        <w:ind w:left="1387" w:right="1610"/>
        <w:rPr>
          <w:color w:val="231F20"/>
        </w:rPr>
      </w:pPr>
      <w:r w:rsidRPr="00FC69E6">
        <w:rPr>
          <w:color w:val="231F20"/>
        </w:rPr>
        <w:t>Et que l’Esprit Saint vous donne la passion de goûter la vie dans toute sa plénitude.</w:t>
      </w:r>
    </w:p>
    <w:p w14:paraId="3737ACFD" w14:textId="77777777" w:rsidR="00E05E95" w:rsidRPr="00FC69E6" w:rsidRDefault="00000000">
      <w:pPr>
        <w:pStyle w:val="Corpsdetexte"/>
        <w:kinsoku w:val="0"/>
        <w:overflowPunct w:val="0"/>
        <w:spacing w:line="224" w:lineRule="exact"/>
        <w:ind w:left="1387"/>
        <w:rPr>
          <w:color w:val="231F20"/>
          <w:spacing w:val="-2"/>
        </w:rPr>
      </w:pPr>
      <w:r w:rsidRPr="00FC69E6">
        <w:rPr>
          <w:color w:val="231F20"/>
          <w:spacing w:val="-2"/>
        </w:rPr>
        <w:t>Amen.</w:t>
      </w:r>
    </w:p>
    <w:p w14:paraId="6DF42C44" w14:textId="77777777" w:rsidR="00E05E95" w:rsidRPr="00FC69E6" w:rsidRDefault="00000000">
      <w:pPr>
        <w:pStyle w:val="Paragraphedeliste"/>
        <w:numPr>
          <w:ilvl w:val="0"/>
          <w:numId w:val="2"/>
        </w:numPr>
        <w:tabs>
          <w:tab w:val="left" w:pos="1665"/>
        </w:tabs>
        <w:kinsoku w:val="0"/>
        <w:overflowPunct w:val="0"/>
        <w:spacing w:before="172" w:line="224" w:lineRule="exact"/>
        <w:ind w:left="1665" w:hanging="278"/>
        <w:rPr>
          <w:b/>
          <w:bCs/>
          <w:color w:val="231F20"/>
          <w:spacing w:val="-2"/>
          <w:sz w:val="18"/>
          <w:szCs w:val="18"/>
        </w:rPr>
      </w:pPr>
      <w:r w:rsidRPr="00FC69E6">
        <w:rPr>
          <w:b/>
          <w:bCs/>
          <w:color w:val="231F20"/>
          <w:sz w:val="18"/>
          <w:szCs w:val="18"/>
        </w:rPr>
        <w:t>Chant</w:t>
      </w:r>
      <w:r w:rsidRPr="00FC69E6">
        <w:rPr>
          <w:b/>
          <w:bCs/>
          <w:color w:val="231F20"/>
          <w:spacing w:val="-2"/>
          <w:sz w:val="18"/>
          <w:szCs w:val="18"/>
        </w:rPr>
        <w:t xml:space="preserve"> d’envoi</w:t>
      </w:r>
    </w:p>
    <w:p w14:paraId="4B531C0C" w14:textId="77777777" w:rsidR="00E05E95" w:rsidRPr="00FC69E6" w:rsidRDefault="00000000">
      <w:pPr>
        <w:pStyle w:val="Corpsdetexte"/>
        <w:kinsoku w:val="0"/>
        <w:overflowPunct w:val="0"/>
        <w:spacing w:before="14" w:line="194" w:lineRule="auto"/>
        <w:ind w:left="1387" w:right="1764"/>
        <w:rPr>
          <w:color w:val="231F20"/>
        </w:rPr>
      </w:pPr>
      <w:proofErr w:type="spellStart"/>
      <w:r w:rsidRPr="00FC69E6">
        <w:rPr>
          <w:color w:val="231F20"/>
        </w:rPr>
        <w:t>Enviado</w:t>
      </w:r>
      <w:proofErr w:type="spellEnd"/>
      <w:r w:rsidRPr="00FC69E6">
        <w:rPr>
          <w:color w:val="231F20"/>
        </w:rPr>
        <w:t xml:space="preserve"> </w:t>
      </w:r>
      <w:proofErr w:type="spellStart"/>
      <w:r w:rsidRPr="00FC69E6">
        <w:rPr>
          <w:color w:val="231F20"/>
        </w:rPr>
        <w:t>soy</w:t>
      </w:r>
      <w:proofErr w:type="spellEnd"/>
      <w:r w:rsidRPr="00FC69E6">
        <w:rPr>
          <w:color w:val="231F20"/>
        </w:rPr>
        <w:t xml:space="preserve"> de </w:t>
      </w:r>
      <w:proofErr w:type="spellStart"/>
      <w:r w:rsidRPr="00FC69E6">
        <w:rPr>
          <w:color w:val="231F20"/>
        </w:rPr>
        <w:t>Dios</w:t>
      </w:r>
      <w:proofErr w:type="spellEnd"/>
      <w:r w:rsidRPr="00FC69E6">
        <w:rPr>
          <w:color w:val="231F20"/>
        </w:rPr>
        <w:t xml:space="preserve"> (</w:t>
      </w:r>
      <w:proofErr w:type="spellStart"/>
      <w:r w:rsidRPr="00FC69E6">
        <w:rPr>
          <w:color w:val="231F20"/>
        </w:rPr>
        <w:t>Envoyé.e</w:t>
      </w:r>
      <w:proofErr w:type="spellEnd"/>
      <w:r w:rsidRPr="00FC69E6">
        <w:rPr>
          <w:color w:val="231F20"/>
        </w:rPr>
        <w:t xml:space="preserve"> de Dieu), José </w:t>
      </w:r>
      <w:proofErr w:type="spellStart"/>
      <w:r w:rsidRPr="00FC69E6">
        <w:rPr>
          <w:color w:val="231F20"/>
        </w:rPr>
        <w:t>Aguiar</w:t>
      </w:r>
      <w:proofErr w:type="spellEnd"/>
      <w:r w:rsidRPr="00FC69E6">
        <w:rPr>
          <w:color w:val="231F20"/>
        </w:rPr>
        <w:t>-</w:t>
      </w:r>
      <w:r w:rsidRPr="00FC69E6">
        <w:rPr>
          <w:color w:val="231F20"/>
          <w:spacing w:val="80"/>
        </w:rPr>
        <w:t xml:space="preserve"> </w:t>
      </w:r>
      <w:r w:rsidRPr="00FC69E6">
        <w:rPr>
          <w:color w:val="231F20"/>
        </w:rPr>
        <w:t>Infante Pedro, Cuba.</w:t>
      </w:r>
    </w:p>
    <w:p w14:paraId="4E67CF33" w14:textId="77777777" w:rsidR="00E05E95" w:rsidRPr="00FC69E6" w:rsidRDefault="00000000">
      <w:pPr>
        <w:pStyle w:val="Corpsdetexte"/>
        <w:kinsoku w:val="0"/>
        <w:overflowPunct w:val="0"/>
        <w:spacing w:line="208" w:lineRule="exact"/>
        <w:ind w:left="1387"/>
        <w:rPr>
          <w:rFonts w:ascii="Montserrat Medium" w:hAnsi="Montserrat Medium" w:cs="Montserrat Medium"/>
          <w:color w:val="444A9F"/>
          <w:spacing w:val="-2"/>
        </w:rPr>
      </w:pPr>
      <w:r w:rsidRPr="00FC69E6">
        <w:rPr>
          <w:rFonts w:ascii="Montserrat Medium" w:hAnsi="Montserrat Medium" w:cs="Montserrat Medium"/>
          <w:color w:val="444A9F"/>
          <w:spacing w:val="-2"/>
        </w:rPr>
        <w:t>https://urlr.me/1fnsv</w:t>
      </w:r>
    </w:p>
    <w:p w14:paraId="7F84C55E" w14:textId="77777777" w:rsidR="00E05E95" w:rsidRPr="00FC69E6" w:rsidRDefault="00000000">
      <w:pPr>
        <w:pStyle w:val="Paragraphedeliste"/>
        <w:numPr>
          <w:ilvl w:val="0"/>
          <w:numId w:val="2"/>
        </w:numPr>
        <w:tabs>
          <w:tab w:val="left" w:pos="1664"/>
        </w:tabs>
        <w:kinsoku w:val="0"/>
        <w:overflowPunct w:val="0"/>
        <w:spacing w:before="188"/>
        <w:ind w:left="1664" w:hanging="277"/>
        <w:rPr>
          <w:b/>
          <w:bCs/>
          <w:color w:val="231F20"/>
          <w:spacing w:val="-2"/>
          <w:sz w:val="18"/>
          <w:szCs w:val="18"/>
        </w:rPr>
      </w:pPr>
      <w:r w:rsidRPr="00FC69E6">
        <w:rPr>
          <w:b/>
          <w:bCs/>
          <w:color w:val="231F20"/>
          <w:sz w:val="18"/>
          <w:szCs w:val="18"/>
        </w:rPr>
        <w:t xml:space="preserve">Propositions de </w:t>
      </w:r>
      <w:r w:rsidRPr="00FC69E6">
        <w:rPr>
          <w:b/>
          <w:bCs/>
          <w:color w:val="231F20"/>
          <w:spacing w:val="-2"/>
          <w:sz w:val="18"/>
          <w:szCs w:val="18"/>
        </w:rPr>
        <w:t>chants</w:t>
      </w:r>
    </w:p>
    <w:p w14:paraId="2394B24B" w14:textId="77777777" w:rsidR="00E05E95" w:rsidRPr="00FC69E6" w:rsidRDefault="00000000">
      <w:pPr>
        <w:pStyle w:val="Corpsdetexte"/>
        <w:kinsoku w:val="0"/>
        <w:overflowPunct w:val="0"/>
        <w:spacing w:before="7" w:line="213" w:lineRule="auto"/>
        <w:ind w:left="1387" w:right="3123"/>
        <w:rPr>
          <w:color w:val="231F20"/>
        </w:rPr>
      </w:pPr>
      <w:r w:rsidRPr="00FC69E6">
        <w:rPr>
          <w:color w:val="231F20"/>
        </w:rPr>
        <w:t>Dans</w:t>
      </w:r>
      <w:r w:rsidRPr="00FC69E6">
        <w:rPr>
          <w:color w:val="231F20"/>
          <w:spacing w:val="-5"/>
        </w:rPr>
        <w:t xml:space="preserve"> </w:t>
      </w:r>
      <w:r w:rsidRPr="00FC69E6">
        <w:rPr>
          <w:color w:val="231F20"/>
        </w:rPr>
        <w:t>les</w:t>
      </w:r>
      <w:r w:rsidRPr="00FC69E6">
        <w:rPr>
          <w:color w:val="231F20"/>
          <w:spacing w:val="-5"/>
        </w:rPr>
        <w:t xml:space="preserve"> </w:t>
      </w:r>
      <w:r w:rsidRPr="00FC69E6">
        <w:rPr>
          <w:color w:val="231F20"/>
        </w:rPr>
        <w:t>jours</w:t>
      </w:r>
      <w:r w:rsidRPr="00FC69E6">
        <w:rPr>
          <w:color w:val="231F20"/>
          <w:spacing w:val="-5"/>
        </w:rPr>
        <w:t xml:space="preserve"> </w:t>
      </w:r>
      <w:r w:rsidRPr="00FC69E6">
        <w:rPr>
          <w:color w:val="231F20"/>
        </w:rPr>
        <w:t>qui</w:t>
      </w:r>
      <w:r w:rsidRPr="00FC69E6">
        <w:rPr>
          <w:color w:val="231F20"/>
          <w:spacing w:val="-5"/>
        </w:rPr>
        <w:t xml:space="preserve"> </w:t>
      </w:r>
      <w:r w:rsidRPr="00FC69E6">
        <w:rPr>
          <w:color w:val="231F20"/>
        </w:rPr>
        <w:t>viennent</w:t>
      </w:r>
      <w:r w:rsidRPr="00FC69E6">
        <w:rPr>
          <w:color w:val="231F20"/>
          <w:spacing w:val="-5"/>
        </w:rPr>
        <w:t xml:space="preserve"> </w:t>
      </w:r>
      <w:r w:rsidRPr="00FC69E6">
        <w:rPr>
          <w:color w:val="231F20"/>
        </w:rPr>
        <w:t>Alléluia</w:t>
      </w:r>
      <w:r w:rsidRPr="00FC69E6">
        <w:rPr>
          <w:color w:val="231F20"/>
          <w:spacing w:val="-5"/>
        </w:rPr>
        <w:t xml:space="preserve"> </w:t>
      </w:r>
      <w:r w:rsidRPr="00FC69E6">
        <w:rPr>
          <w:color w:val="231F20"/>
        </w:rPr>
        <w:t>62/80 Toi, lève-toi</w:t>
      </w:r>
      <w:r w:rsidRPr="00FC69E6">
        <w:rPr>
          <w:color w:val="231F20"/>
          <w:spacing w:val="-8"/>
        </w:rPr>
        <w:t xml:space="preserve"> </w:t>
      </w:r>
      <w:r w:rsidRPr="00FC69E6">
        <w:rPr>
          <w:color w:val="231F20"/>
        </w:rPr>
        <w:t>! Alléluia 62/80</w:t>
      </w:r>
    </w:p>
    <w:p w14:paraId="1A88A690" w14:textId="77777777" w:rsidR="00E05E95" w:rsidRPr="00FC69E6" w:rsidRDefault="00E05E95">
      <w:pPr>
        <w:pStyle w:val="Corpsdetexte"/>
        <w:kinsoku w:val="0"/>
        <w:overflowPunct w:val="0"/>
        <w:spacing w:before="7"/>
        <w:rPr>
          <w:sz w:val="14"/>
          <w:szCs w:val="14"/>
        </w:rPr>
      </w:pPr>
    </w:p>
    <w:p w14:paraId="076AA873" w14:textId="77777777" w:rsidR="00E05E95" w:rsidRPr="00FC69E6" w:rsidRDefault="00000000">
      <w:pPr>
        <w:pStyle w:val="Paragraphedeliste"/>
        <w:numPr>
          <w:ilvl w:val="0"/>
          <w:numId w:val="2"/>
        </w:numPr>
        <w:tabs>
          <w:tab w:val="left" w:pos="1665"/>
        </w:tabs>
        <w:kinsoku w:val="0"/>
        <w:overflowPunct w:val="0"/>
        <w:spacing w:before="0" w:line="240" w:lineRule="auto"/>
        <w:ind w:left="1665" w:hanging="278"/>
        <w:rPr>
          <w:b/>
          <w:bCs/>
          <w:color w:val="231F20"/>
          <w:spacing w:val="-2"/>
          <w:sz w:val="18"/>
          <w:szCs w:val="18"/>
        </w:rPr>
      </w:pPr>
      <w:r w:rsidRPr="00FC69E6">
        <w:rPr>
          <w:b/>
          <w:bCs/>
          <w:color w:val="231F20"/>
          <w:spacing w:val="-2"/>
          <w:sz w:val="18"/>
          <w:szCs w:val="18"/>
        </w:rPr>
        <w:t>Postlude</w:t>
      </w:r>
    </w:p>
    <w:p w14:paraId="21CCF7DB" w14:textId="77777777" w:rsidR="00E05E95" w:rsidRPr="00FC69E6" w:rsidRDefault="00E05E95">
      <w:pPr>
        <w:pStyle w:val="Corpsdetexte"/>
        <w:kinsoku w:val="0"/>
        <w:overflowPunct w:val="0"/>
        <w:rPr>
          <w:rFonts w:ascii="Montserrat SemiBold" w:hAnsi="Montserrat SemiBold" w:cs="Montserrat SemiBold"/>
          <w:b/>
          <w:bCs/>
          <w:sz w:val="20"/>
          <w:szCs w:val="20"/>
        </w:rPr>
      </w:pPr>
    </w:p>
    <w:p w14:paraId="4F4D4940" w14:textId="77777777" w:rsidR="00E05E95" w:rsidRPr="00FC69E6" w:rsidRDefault="00E05E95">
      <w:pPr>
        <w:pStyle w:val="Corpsdetexte"/>
        <w:kinsoku w:val="0"/>
        <w:overflowPunct w:val="0"/>
        <w:rPr>
          <w:rFonts w:ascii="Montserrat SemiBold" w:hAnsi="Montserrat SemiBold" w:cs="Montserrat SemiBold"/>
          <w:b/>
          <w:bCs/>
          <w:sz w:val="20"/>
          <w:szCs w:val="20"/>
        </w:rPr>
      </w:pPr>
    </w:p>
    <w:p w14:paraId="62FFFB08" w14:textId="77777777" w:rsidR="00E05E95" w:rsidRPr="00FC69E6" w:rsidRDefault="00E05E95">
      <w:pPr>
        <w:pStyle w:val="Corpsdetexte"/>
        <w:kinsoku w:val="0"/>
        <w:overflowPunct w:val="0"/>
        <w:rPr>
          <w:rFonts w:ascii="Montserrat SemiBold" w:hAnsi="Montserrat SemiBold" w:cs="Montserrat SemiBold"/>
          <w:b/>
          <w:bCs/>
          <w:sz w:val="20"/>
          <w:szCs w:val="20"/>
        </w:rPr>
      </w:pPr>
    </w:p>
    <w:p w14:paraId="114E597F" w14:textId="77777777" w:rsidR="00E05E95" w:rsidRPr="00FC69E6" w:rsidRDefault="00E05E95">
      <w:pPr>
        <w:pStyle w:val="Corpsdetexte"/>
        <w:kinsoku w:val="0"/>
        <w:overflowPunct w:val="0"/>
        <w:rPr>
          <w:rFonts w:ascii="Montserrat SemiBold" w:hAnsi="Montserrat SemiBold" w:cs="Montserrat SemiBold"/>
          <w:b/>
          <w:bCs/>
          <w:sz w:val="20"/>
          <w:szCs w:val="20"/>
        </w:rPr>
      </w:pPr>
    </w:p>
    <w:p w14:paraId="05CC0CB8" w14:textId="77777777" w:rsidR="00E05E95" w:rsidRPr="00FC69E6" w:rsidRDefault="00E05E95">
      <w:pPr>
        <w:pStyle w:val="Corpsdetexte"/>
        <w:kinsoku w:val="0"/>
        <w:overflowPunct w:val="0"/>
        <w:rPr>
          <w:rFonts w:ascii="Montserrat SemiBold" w:hAnsi="Montserrat SemiBold" w:cs="Montserrat SemiBold"/>
          <w:b/>
          <w:bCs/>
          <w:sz w:val="20"/>
          <w:szCs w:val="20"/>
        </w:rPr>
      </w:pPr>
    </w:p>
    <w:p w14:paraId="0010AF70" w14:textId="77777777" w:rsidR="00E05E95" w:rsidRPr="00FC69E6" w:rsidRDefault="00E05E95">
      <w:pPr>
        <w:pStyle w:val="Corpsdetexte"/>
        <w:kinsoku w:val="0"/>
        <w:overflowPunct w:val="0"/>
        <w:rPr>
          <w:rFonts w:ascii="Montserrat SemiBold" w:hAnsi="Montserrat SemiBold" w:cs="Montserrat SemiBold"/>
          <w:b/>
          <w:bCs/>
          <w:sz w:val="20"/>
          <w:szCs w:val="20"/>
        </w:rPr>
      </w:pPr>
    </w:p>
    <w:p w14:paraId="1B26FED5" w14:textId="77777777" w:rsidR="00E05E95" w:rsidRPr="00FC69E6" w:rsidRDefault="00000000">
      <w:pPr>
        <w:pStyle w:val="Corpsdetexte"/>
        <w:kinsoku w:val="0"/>
        <w:overflowPunct w:val="0"/>
        <w:spacing w:before="8"/>
        <w:rPr>
          <w:rFonts w:ascii="Montserrat SemiBold" w:hAnsi="Montserrat SemiBold" w:cs="Montserrat SemiBold"/>
          <w:b/>
          <w:bCs/>
          <w:sz w:val="26"/>
          <w:szCs w:val="26"/>
        </w:rPr>
      </w:pPr>
      <w:r>
        <w:pict w14:anchorId="233096A6">
          <v:rect id="_x0000_s1168" style="position:absolute;margin-left:39.95pt;margin-top:19.55pt;width:12pt;height:7pt;z-index:45;mso-wrap-distance-left:0;mso-wrap-distance-right:0;mso-position-horizontal-relative:page;mso-position-vertical-relative:text" o:allowincell="f" filled="f" stroked="f">
            <v:textbox inset="0,0,0,0">
              <w:txbxContent>
                <w:p w14:paraId="3C7F3E88"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7883CF07">
                      <v:shape id="_x0000_i1082" type="#_x0000_t75" style="width:12pt;height:7.2pt">
                        <v:imagedata r:id="rId38" o:title=""/>
                      </v:shape>
                    </w:pict>
                  </w:r>
                </w:p>
                <w:p w14:paraId="788EB794"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420AEC20" w14:textId="77777777" w:rsidR="00E05E95" w:rsidRPr="00FC69E6" w:rsidRDefault="00E05E95">
      <w:pPr>
        <w:pStyle w:val="Corpsdetexte"/>
        <w:kinsoku w:val="0"/>
        <w:overflowPunct w:val="0"/>
        <w:spacing w:before="8"/>
        <w:rPr>
          <w:rFonts w:ascii="Montserrat SemiBold" w:hAnsi="Montserrat SemiBold" w:cs="Montserrat SemiBold"/>
          <w:b/>
          <w:bCs/>
          <w:sz w:val="26"/>
          <w:szCs w:val="26"/>
        </w:rPr>
        <w:sectPr w:rsidR="00E05E95" w:rsidRPr="00FC69E6">
          <w:pgSz w:w="8400" w:h="11910"/>
          <w:pgMar w:top="0" w:right="0" w:bottom="280" w:left="0" w:header="720" w:footer="720" w:gutter="0"/>
          <w:cols w:space="720"/>
          <w:noEndnote/>
        </w:sectPr>
      </w:pPr>
    </w:p>
    <w:p w14:paraId="38115853" w14:textId="77777777" w:rsidR="00E05E95" w:rsidRPr="00FC69E6" w:rsidRDefault="00000000">
      <w:pPr>
        <w:pStyle w:val="Corpsdetexte"/>
        <w:kinsoku w:val="0"/>
        <w:overflowPunct w:val="0"/>
        <w:rPr>
          <w:rFonts w:ascii="Montserrat SemiBold" w:hAnsi="Montserrat SemiBold" w:cs="Montserrat SemiBold"/>
          <w:b/>
          <w:bCs/>
          <w:sz w:val="20"/>
          <w:szCs w:val="20"/>
        </w:rPr>
      </w:pPr>
      <w:r>
        <w:lastRenderedPageBreak/>
        <w:pict w14:anchorId="1A1019BA">
          <v:shape id="_x0000_s1169" style="position:absolute;margin-left:0;margin-top:0;width:419.55pt;height:595.3pt;z-index:-13;mso-position-horizontal-relative:page;mso-position-vertical-relative:page" coordsize="8391,11906" o:allowincell="f" path="m8390,l,,,11905r8390,l8390,xe" fillcolor="#ed156f" stroked="f">
            <v:path arrowok="t"/>
            <w10:wrap anchorx="page" anchory="page"/>
          </v:shape>
        </w:pict>
      </w:r>
      <w:r>
        <w:pict w14:anchorId="76B7A99E">
          <v:shape id="_x0000_s1170" style="position:absolute;margin-left:27.55pt;margin-top:28.25pt;width:365.8pt;height:538.75pt;z-index:-12;mso-position-horizontal-relative:page;mso-position-vertical-relative:page" coordsize="7316,10775" o:allowincell="f" path="m7315,l,,,10774r7315,l7315,xe" stroked="f">
            <v:path arrowok="t"/>
            <w10:wrap anchorx="page" anchory="page"/>
          </v:shape>
        </w:pict>
      </w:r>
    </w:p>
    <w:p w14:paraId="0C7633AF" w14:textId="77777777" w:rsidR="00E05E95" w:rsidRPr="00FC69E6" w:rsidRDefault="00E05E95">
      <w:pPr>
        <w:pStyle w:val="Corpsdetexte"/>
        <w:kinsoku w:val="0"/>
        <w:overflowPunct w:val="0"/>
        <w:spacing w:before="6"/>
        <w:rPr>
          <w:rFonts w:ascii="Montserrat SemiBold" w:hAnsi="Montserrat SemiBold" w:cs="Montserrat SemiBold"/>
          <w:b/>
          <w:bCs/>
          <w:sz w:val="21"/>
          <w:szCs w:val="21"/>
        </w:rPr>
      </w:pPr>
    </w:p>
    <w:p w14:paraId="2DA977A6" w14:textId="77777777" w:rsidR="00E05E95" w:rsidRPr="000860A8" w:rsidRDefault="00000000">
      <w:pPr>
        <w:pStyle w:val="Corpsdetexte"/>
        <w:kinsoku w:val="0"/>
        <w:overflowPunct w:val="0"/>
        <w:spacing w:before="101" w:line="208" w:lineRule="auto"/>
        <w:ind w:left="3213" w:right="3276"/>
        <w:jc w:val="center"/>
        <w:rPr>
          <w:color w:val="231F20"/>
          <w:spacing w:val="-4"/>
          <w:lang w:val="it-IT"/>
        </w:rPr>
      </w:pPr>
      <w:proofErr w:type="spellStart"/>
      <w:r w:rsidRPr="000860A8">
        <w:rPr>
          <w:rFonts w:ascii="Montserrat SemiBold" w:hAnsi="Montserrat SemiBold" w:cs="Montserrat SemiBold"/>
          <w:b/>
          <w:bCs/>
          <w:color w:val="231F20"/>
          <w:lang w:val="it-IT"/>
        </w:rPr>
        <w:t>Enviado</w:t>
      </w:r>
      <w:proofErr w:type="spellEnd"/>
      <w:r w:rsidRPr="000860A8">
        <w:rPr>
          <w:rFonts w:ascii="Montserrat SemiBold" w:hAnsi="Montserrat SemiBold" w:cs="Montserrat SemiBold"/>
          <w:b/>
          <w:bCs/>
          <w:color w:val="231F20"/>
          <w:spacing w:val="-10"/>
          <w:lang w:val="it-IT"/>
        </w:rPr>
        <w:t xml:space="preserve"> </w:t>
      </w:r>
      <w:proofErr w:type="spellStart"/>
      <w:r w:rsidRPr="000860A8">
        <w:rPr>
          <w:rFonts w:ascii="Montserrat SemiBold" w:hAnsi="Montserrat SemiBold" w:cs="Montserrat SemiBold"/>
          <w:b/>
          <w:bCs/>
          <w:color w:val="231F20"/>
          <w:lang w:val="it-IT"/>
        </w:rPr>
        <w:t>soy</w:t>
      </w:r>
      <w:proofErr w:type="spellEnd"/>
      <w:r w:rsidRPr="000860A8">
        <w:rPr>
          <w:rFonts w:ascii="Montserrat SemiBold" w:hAnsi="Montserrat SemiBold" w:cs="Montserrat SemiBold"/>
          <w:b/>
          <w:bCs/>
          <w:color w:val="231F20"/>
          <w:spacing w:val="-10"/>
          <w:lang w:val="it-IT"/>
        </w:rPr>
        <w:t xml:space="preserve"> </w:t>
      </w:r>
      <w:r w:rsidRPr="000860A8">
        <w:rPr>
          <w:rFonts w:ascii="Montserrat SemiBold" w:hAnsi="Montserrat SemiBold" w:cs="Montserrat SemiBold"/>
          <w:b/>
          <w:bCs/>
          <w:color w:val="231F20"/>
          <w:lang w:val="it-IT"/>
        </w:rPr>
        <w:t>de</w:t>
      </w:r>
      <w:r w:rsidRPr="000860A8">
        <w:rPr>
          <w:rFonts w:ascii="Montserrat SemiBold" w:hAnsi="Montserrat SemiBold" w:cs="Montserrat SemiBold"/>
          <w:b/>
          <w:bCs/>
          <w:color w:val="231F20"/>
          <w:spacing w:val="-10"/>
          <w:lang w:val="it-IT"/>
        </w:rPr>
        <w:t xml:space="preserve"> </w:t>
      </w:r>
      <w:proofErr w:type="spellStart"/>
      <w:r w:rsidRPr="000860A8">
        <w:rPr>
          <w:rFonts w:ascii="Montserrat SemiBold" w:hAnsi="Montserrat SemiBold" w:cs="Montserrat SemiBold"/>
          <w:b/>
          <w:bCs/>
          <w:color w:val="231F20"/>
          <w:lang w:val="it-IT"/>
        </w:rPr>
        <w:t>Dios</w:t>
      </w:r>
      <w:proofErr w:type="spellEnd"/>
      <w:r w:rsidRPr="000860A8">
        <w:rPr>
          <w:rFonts w:ascii="Montserrat SemiBold" w:hAnsi="Montserrat SemiBold" w:cs="Montserrat SemiBold"/>
          <w:b/>
          <w:bCs/>
          <w:color w:val="231F20"/>
          <w:lang w:val="it-IT"/>
        </w:rPr>
        <w:t xml:space="preserve">, </w:t>
      </w:r>
      <w:r w:rsidRPr="000860A8">
        <w:rPr>
          <w:color w:val="231F20"/>
          <w:lang w:val="it-IT"/>
        </w:rPr>
        <w:t xml:space="preserve">mi mano lista </w:t>
      </w:r>
      <w:proofErr w:type="spellStart"/>
      <w:r w:rsidRPr="000860A8">
        <w:rPr>
          <w:color w:val="231F20"/>
          <w:lang w:val="it-IT"/>
        </w:rPr>
        <w:t>está</w:t>
      </w:r>
      <w:proofErr w:type="spellEnd"/>
      <w:r w:rsidRPr="000860A8">
        <w:rPr>
          <w:color w:val="231F20"/>
          <w:lang w:val="it-IT"/>
        </w:rPr>
        <w:t xml:space="preserve"> para </w:t>
      </w:r>
      <w:proofErr w:type="spellStart"/>
      <w:r w:rsidRPr="000860A8">
        <w:rPr>
          <w:color w:val="231F20"/>
          <w:lang w:val="it-IT"/>
        </w:rPr>
        <w:t>construir</w:t>
      </w:r>
      <w:proofErr w:type="spellEnd"/>
      <w:r w:rsidRPr="000860A8">
        <w:rPr>
          <w:color w:val="231F20"/>
          <w:lang w:val="it-IT"/>
        </w:rPr>
        <w:t xml:space="preserve"> con </w:t>
      </w:r>
      <w:proofErr w:type="spellStart"/>
      <w:r w:rsidRPr="000860A8">
        <w:rPr>
          <w:color w:val="231F20"/>
          <w:lang w:val="it-IT"/>
        </w:rPr>
        <w:t>Él</w:t>
      </w:r>
      <w:proofErr w:type="spellEnd"/>
      <w:r w:rsidRPr="000860A8">
        <w:rPr>
          <w:color w:val="231F20"/>
          <w:lang w:val="it-IT"/>
        </w:rPr>
        <w:t xml:space="preserve"> un </w:t>
      </w:r>
      <w:proofErr w:type="spellStart"/>
      <w:r w:rsidRPr="000860A8">
        <w:rPr>
          <w:color w:val="231F20"/>
          <w:lang w:val="it-IT"/>
        </w:rPr>
        <w:t>mundo</w:t>
      </w:r>
      <w:proofErr w:type="spellEnd"/>
      <w:r w:rsidRPr="000860A8">
        <w:rPr>
          <w:color w:val="231F20"/>
          <w:lang w:val="it-IT"/>
        </w:rPr>
        <w:t xml:space="preserve"> </w:t>
      </w:r>
      <w:proofErr w:type="spellStart"/>
      <w:r w:rsidRPr="000860A8">
        <w:rPr>
          <w:color w:val="231F20"/>
          <w:lang w:val="it-IT"/>
        </w:rPr>
        <w:t>fraternal</w:t>
      </w:r>
      <w:proofErr w:type="spellEnd"/>
      <w:r w:rsidRPr="000860A8">
        <w:rPr>
          <w:color w:val="231F20"/>
          <w:lang w:val="it-IT"/>
        </w:rPr>
        <w:t xml:space="preserve"> </w:t>
      </w:r>
      <w:r w:rsidRPr="000860A8">
        <w:rPr>
          <w:color w:val="231F20"/>
          <w:spacing w:val="-4"/>
          <w:lang w:val="it-IT"/>
        </w:rPr>
        <w:t>(3x)</w:t>
      </w:r>
    </w:p>
    <w:p w14:paraId="595FE230" w14:textId="77777777" w:rsidR="00E05E95" w:rsidRPr="000860A8" w:rsidRDefault="00000000">
      <w:pPr>
        <w:pStyle w:val="Corpsdetexte"/>
        <w:kinsoku w:val="0"/>
        <w:overflowPunct w:val="0"/>
        <w:spacing w:before="12" w:line="213" w:lineRule="auto"/>
        <w:ind w:left="3201" w:right="3208" w:hanging="28"/>
        <w:jc w:val="center"/>
        <w:rPr>
          <w:color w:val="231F20"/>
          <w:lang w:val="it-IT"/>
        </w:rPr>
      </w:pPr>
      <w:r w:rsidRPr="000860A8">
        <w:rPr>
          <w:color w:val="231F20"/>
          <w:lang w:val="it-IT"/>
        </w:rPr>
        <w:t>Los</w:t>
      </w:r>
      <w:r w:rsidRPr="000860A8">
        <w:rPr>
          <w:color w:val="231F20"/>
          <w:spacing w:val="-7"/>
          <w:lang w:val="it-IT"/>
        </w:rPr>
        <w:t xml:space="preserve"> </w:t>
      </w:r>
      <w:proofErr w:type="spellStart"/>
      <w:r w:rsidRPr="000860A8">
        <w:rPr>
          <w:color w:val="231F20"/>
          <w:lang w:val="it-IT"/>
        </w:rPr>
        <w:t>ángeles</w:t>
      </w:r>
      <w:proofErr w:type="spellEnd"/>
      <w:r w:rsidRPr="000860A8">
        <w:rPr>
          <w:color w:val="231F20"/>
          <w:lang w:val="it-IT"/>
        </w:rPr>
        <w:t xml:space="preserve"> </w:t>
      </w:r>
      <w:proofErr w:type="gramStart"/>
      <w:r w:rsidRPr="000860A8">
        <w:rPr>
          <w:color w:val="231F20"/>
          <w:lang w:val="it-IT"/>
        </w:rPr>
        <w:t>no</w:t>
      </w:r>
      <w:proofErr w:type="gramEnd"/>
      <w:r w:rsidRPr="000860A8">
        <w:rPr>
          <w:color w:val="231F20"/>
          <w:lang w:val="it-IT"/>
        </w:rPr>
        <w:t xml:space="preserve"> son </w:t>
      </w:r>
      <w:proofErr w:type="spellStart"/>
      <w:r w:rsidRPr="000860A8">
        <w:rPr>
          <w:color w:val="231F20"/>
          <w:lang w:val="it-IT"/>
        </w:rPr>
        <w:t>enviados</w:t>
      </w:r>
      <w:proofErr w:type="spellEnd"/>
      <w:r w:rsidRPr="000860A8">
        <w:rPr>
          <w:color w:val="231F20"/>
          <w:lang w:val="it-IT"/>
        </w:rPr>
        <w:t xml:space="preserve"> a cambiar</w:t>
      </w:r>
      <w:r w:rsidRPr="000860A8">
        <w:rPr>
          <w:color w:val="231F20"/>
          <w:spacing w:val="40"/>
          <w:lang w:val="it-IT"/>
        </w:rPr>
        <w:t xml:space="preserve"> </w:t>
      </w:r>
      <w:r w:rsidRPr="000860A8">
        <w:rPr>
          <w:color w:val="231F20"/>
          <w:lang w:val="it-IT"/>
        </w:rPr>
        <w:t xml:space="preserve">un </w:t>
      </w:r>
      <w:proofErr w:type="spellStart"/>
      <w:r w:rsidRPr="000860A8">
        <w:rPr>
          <w:color w:val="231F20"/>
          <w:lang w:val="it-IT"/>
        </w:rPr>
        <w:t>mundo</w:t>
      </w:r>
      <w:proofErr w:type="spellEnd"/>
      <w:r w:rsidRPr="000860A8">
        <w:rPr>
          <w:color w:val="231F20"/>
          <w:lang w:val="it-IT"/>
        </w:rPr>
        <w:t xml:space="preserve"> de dolor por</w:t>
      </w:r>
      <w:r w:rsidRPr="000860A8">
        <w:rPr>
          <w:color w:val="231F20"/>
          <w:spacing w:val="-7"/>
          <w:lang w:val="it-IT"/>
        </w:rPr>
        <w:t xml:space="preserve"> </w:t>
      </w:r>
      <w:r w:rsidRPr="000860A8">
        <w:rPr>
          <w:color w:val="231F20"/>
          <w:lang w:val="it-IT"/>
        </w:rPr>
        <w:t>un</w:t>
      </w:r>
      <w:r w:rsidRPr="000860A8">
        <w:rPr>
          <w:color w:val="231F20"/>
          <w:spacing w:val="-7"/>
          <w:lang w:val="it-IT"/>
        </w:rPr>
        <w:t xml:space="preserve"> </w:t>
      </w:r>
      <w:proofErr w:type="spellStart"/>
      <w:r w:rsidRPr="000860A8">
        <w:rPr>
          <w:color w:val="231F20"/>
          <w:lang w:val="it-IT"/>
        </w:rPr>
        <w:t>mundo</w:t>
      </w:r>
      <w:proofErr w:type="spellEnd"/>
      <w:r w:rsidRPr="000860A8">
        <w:rPr>
          <w:color w:val="231F20"/>
          <w:spacing w:val="-7"/>
          <w:lang w:val="it-IT"/>
        </w:rPr>
        <w:t xml:space="preserve"> </w:t>
      </w:r>
      <w:r w:rsidRPr="000860A8">
        <w:rPr>
          <w:color w:val="231F20"/>
          <w:lang w:val="it-IT"/>
        </w:rPr>
        <w:t>de</w:t>
      </w:r>
      <w:r w:rsidRPr="000860A8">
        <w:rPr>
          <w:color w:val="231F20"/>
          <w:spacing w:val="-7"/>
          <w:lang w:val="it-IT"/>
        </w:rPr>
        <w:t xml:space="preserve"> </w:t>
      </w:r>
      <w:proofErr w:type="spellStart"/>
      <w:r w:rsidRPr="000860A8">
        <w:rPr>
          <w:color w:val="231F20"/>
          <w:lang w:val="it-IT"/>
        </w:rPr>
        <w:t>paz</w:t>
      </w:r>
      <w:proofErr w:type="spellEnd"/>
      <w:r w:rsidRPr="000860A8">
        <w:rPr>
          <w:color w:val="231F20"/>
          <w:lang w:val="it-IT"/>
        </w:rPr>
        <w:t xml:space="preserve">. Me ha </w:t>
      </w:r>
      <w:proofErr w:type="spellStart"/>
      <w:r w:rsidRPr="000860A8">
        <w:rPr>
          <w:color w:val="231F20"/>
          <w:lang w:val="it-IT"/>
        </w:rPr>
        <w:t>tocado</w:t>
      </w:r>
      <w:proofErr w:type="spellEnd"/>
      <w:r w:rsidRPr="000860A8">
        <w:rPr>
          <w:color w:val="231F20"/>
          <w:lang w:val="it-IT"/>
        </w:rPr>
        <w:t xml:space="preserve"> a </w:t>
      </w:r>
      <w:proofErr w:type="spellStart"/>
      <w:r w:rsidRPr="000860A8">
        <w:rPr>
          <w:color w:val="231F20"/>
          <w:lang w:val="it-IT"/>
        </w:rPr>
        <w:t>mí</w:t>
      </w:r>
      <w:proofErr w:type="spellEnd"/>
      <w:r w:rsidRPr="000860A8">
        <w:rPr>
          <w:color w:val="231F20"/>
          <w:lang w:val="it-IT"/>
        </w:rPr>
        <w:t xml:space="preserve"> </w:t>
      </w:r>
      <w:proofErr w:type="spellStart"/>
      <w:r w:rsidRPr="000860A8">
        <w:rPr>
          <w:color w:val="231F20"/>
          <w:lang w:val="it-IT"/>
        </w:rPr>
        <w:t>hacerlo</w:t>
      </w:r>
      <w:proofErr w:type="spellEnd"/>
      <w:r w:rsidRPr="000860A8">
        <w:rPr>
          <w:color w:val="231F20"/>
          <w:lang w:val="it-IT"/>
        </w:rPr>
        <w:t xml:space="preserve"> </w:t>
      </w:r>
      <w:proofErr w:type="spellStart"/>
      <w:r w:rsidRPr="000860A8">
        <w:rPr>
          <w:color w:val="231F20"/>
          <w:lang w:val="it-IT"/>
        </w:rPr>
        <w:t>realidad</w:t>
      </w:r>
      <w:proofErr w:type="spellEnd"/>
      <w:r w:rsidRPr="000860A8">
        <w:rPr>
          <w:color w:val="231F20"/>
          <w:lang w:val="it-IT"/>
        </w:rPr>
        <w:t xml:space="preserve">; </w:t>
      </w:r>
      <w:proofErr w:type="spellStart"/>
      <w:r w:rsidRPr="000860A8">
        <w:rPr>
          <w:color w:val="231F20"/>
          <w:lang w:val="it-IT"/>
        </w:rPr>
        <w:t>Ayúdame</w:t>
      </w:r>
      <w:proofErr w:type="spellEnd"/>
      <w:r w:rsidRPr="000860A8">
        <w:rPr>
          <w:color w:val="231F20"/>
          <w:lang w:val="it-IT"/>
        </w:rPr>
        <w:t xml:space="preserve">, </w:t>
      </w:r>
      <w:proofErr w:type="spellStart"/>
      <w:r w:rsidRPr="000860A8">
        <w:rPr>
          <w:color w:val="231F20"/>
          <w:lang w:val="it-IT"/>
        </w:rPr>
        <w:t>Señor</w:t>
      </w:r>
      <w:proofErr w:type="spellEnd"/>
      <w:r w:rsidRPr="000860A8">
        <w:rPr>
          <w:color w:val="231F20"/>
          <w:lang w:val="it-IT"/>
        </w:rPr>
        <w:t>,</w:t>
      </w:r>
    </w:p>
    <w:p w14:paraId="4E751ED5" w14:textId="77777777" w:rsidR="00E05E95" w:rsidRPr="000860A8" w:rsidRDefault="00000000">
      <w:pPr>
        <w:pStyle w:val="Corpsdetexte"/>
        <w:kinsoku w:val="0"/>
        <w:overflowPunct w:val="0"/>
        <w:spacing w:line="220" w:lineRule="exact"/>
        <w:ind w:left="2035" w:right="2040"/>
        <w:jc w:val="center"/>
        <w:rPr>
          <w:color w:val="231F20"/>
          <w:spacing w:val="-2"/>
          <w:lang w:val="en-US"/>
        </w:rPr>
      </w:pPr>
      <w:r w:rsidRPr="000860A8">
        <w:rPr>
          <w:color w:val="231F20"/>
          <w:lang w:val="en-US"/>
        </w:rPr>
        <w:t>a</w:t>
      </w:r>
      <w:r w:rsidRPr="000860A8">
        <w:rPr>
          <w:color w:val="231F20"/>
          <w:spacing w:val="-3"/>
          <w:lang w:val="en-US"/>
        </w:rPr>
        <w:t xml:space="preserve"> </w:t>
      </w:r>
      <w:proofErr w:type="spellStart"/>
      <w:r w:rsidRPr="000860A8">
        <w:rPr>
          <w:color w:val="231F20"/>
          <w:lang w:val="en-US"/>
        </w:rPr>
        <w:t>hacer</w:t>
      </w:r>
      <w:proofErr w:type="spellEnd"/>
      <w:r w:rsidRPr="000860A8">
        <w:rPr>
          <w:color w:val="231F20"/>
          <w:spacing w:val="-3"/>
          <w:lang w:val="en-US"/>
        </w:rPr>
        <w:t xml:space="preserve"> </w:t>
      </w:r>
      <w:proofErr w:type="spellStart"/>
      <w:r w:rsidRPr="000860A8">
        <w:rPr>
          <w:color w:val="231F20"/>
          <w:lang w:val="en-US"/>
        </w:rPr>
        <w:t>tu</w:t>
      </w:r>
      <w:proofErr w:type="spellEnd"/>
      <w:r w:rsidRPr="000860A8">
        <w:rPr>
          <w:color w:val="231F20"/>
          <w:spacing w:val="-2"/>
          <w:lang w:val="en-US"/>
        </w:rPr>
        <w:t xml:space="preserve"> </w:t>
      </w:r>
      <w:proofErr w:type="spellStart"/>
      <w:r w:rsidRPr="000860A8">
        <w:rPr>
          <w:color w:val="231F20"/>
          <w:spacing w:val="-2"/>
          <w:lang w:val="en-US"/>
        </w:rPr>
        <w:t>voluntad</w:t>
      </w:r>
      <w:proofErr w:type="spellEnd"/>
      <w:r w:rsidRPr="000860A8">
        <w:rPr>
          <w:color w:val="231F20"/>
          <w:spacing w:val="-2"/>
          <w:lang w:val="en-US"/>
        </w:rPr>
        <w:t>.</w:t>
      </w:r>
    </w:p>
    <w:p w14:paraId="7E2CB195" w14:textId="77777777" w:rsidR="00E05E95" w:rsidRPr="000860A8" w:rsidRDefault="00E05E95">
      <w:pPr>
        <w:pStyle w:val="Corpsdetexte"/>
        <w:kinsoku w:val="0"/>
        <w:overflowPunct w:val="0"/>
        <w:spacing w:before="1"/>
        <w:rPr>
          <w:sz w:val="30"/>
          <w:szCs w:val="30"/>
          <w:lang w:val="en-US"/>
        </w:rPr>
      </w:pPr>
    </w:p>
    <w:p w14:paraId="13A5AA07" w14:textId="77777777" w:rsidR="00E05E95" w:rsidRPr="000860A8" w:rsidRDefault="00000000">
      <w:pPr>
        <w:pStyle w:val="Corpsdetexte"/>
        <w:kinsoku w:val="0"/>
        <w:overflowPunct w:val="0"/>
        <w:spacing w:line="213" w:lineRule="auto"/>
        <w:ind w:left="3065" w:right="2934" w:firstLine="237"/>
        <w:rPr>
          <w:i/>
          <w:iCs/>
          <w:color w:val="231F20"/>
          <w:lang w:val="en-US"/>
        </w:rPr>
      </w:pPr>
      <w:r w:rsidRPr="000860A8">
        <w:rPr>
          <w:rFonts w:ascii="Montserrat SemiBold" w:hAnsi="Montserrat SemiBold" w:cs="Montserrat SemiBold"/>
          <w:b/>
          <w:bCs/>
          <w:i/>
          <w:iCs/>
          <w:color w:val="231F20"/>
          <w:lang w:val="en-US"/>
        </w:rPr>
        <w:t xml:space="preserve">English translation </w:t>
      </w:r>
      <w:r w:rsidRPr="000860A8">
        <w:rPr>
          <w:i/>
          <w:iCs/>
          <w:color w:val="231F20"/>
          <w:lang w:val="en-US"/>
        </w:rPr>
        <w:t>Sent out in Jesus’ name, our</w:t>
      </w:r>
      <w:r w:rsidRPr="000860A8">
        <w:rPr>
          <w:i/>
          <w:iCs/>
          <w:color w:val="231F20"/>
          <w:spacing w:val="-10"/>
          <w:lang w:val="en-US"/>
        </w:rPr>
        <w:t xml:space="preserve"> </w:t>
      </w:r>
      <w:r w:rsidRPr="000860A8">
        <w:rPr>
          <w:i/>
          <w:iCs/>
          <w:color w:val="231F20"/>
          <w:lang w:val="en-US"/>
        </w:rPr>
        <w:t>hands</w:t>
      </w:r>
      <w:r w:rsidRPr="000860A8">
        <w:rPr>
          <w:i/>
          <w:iCs/>
          <w:color w:val="231F20"/>
          <w:spacing w:val="-10"/>
          <w:lang w:val="en-US"/>
        </w:rPr>
        <w:t xml:space="preserve"> </w:t>
      </w:r>
      <w:r w:rsidRPr="000860A8">
        <w:rPr>
          <w:i/>
          <w:iCs/>
          <w:color w:val="231F20"/>
          <w:lang w:val="en-US"/>
        </w:rPr>
        <w:t>are</w:t>
      </w:r>
      <w:r w:rsidRPr="000860A8">
        <w:rPr>
          <w:i/>
          <w:iCs/>
          <w:color w:val="231F20"/>
          <w:spacing w:val="-10"/>
          <w:lang w:val="en-US"/>
        </w:rPr>
        <w:t xml:space="preserve"> </w:t>
      </w:r>
      <w:r w:rsidRPr="000860A8">
        <w:rPr>
          <w:i/>
          <w:iCs/>
          <w:color w:val="231F20"/>
          <w:lang w:val="en-US"/>
        </w:rPr>
        <w:t>ready</w:t>
      </w:r>
      <w:r w:rsidRPr="000860A8">
        <w:rPr>
          <w:i/>
          <w:iCs/>
          <w:color w:val="231F20"/>
          <w:spacing w:val="-10"/>
          <w:lang w:val="en-US"/>
        </w:rPr>
        <w:t xml:space="preserve"> </w:t>
      </w:r>
      <w:proofErr w:type="gramStart"/>
      <w:r w:rsidRPr="000860A8">
        <w:rPr>
          <w:i/>
          <w:iCs/>
          <w:color w:val="231F20"/>
          <w:lang w:val="en-US"/>
        </w:rPr>
        <w:t>now</w:t>
      </w:r>
      <w:proofErr w:type="gramEnd"/>
    </w:p>
    <w:p w14:paraId="55787C9F" w14:textId="77777777" w:rsidR="00E05E95" w:rsidRPr="000860A8" w:rsidRDefault="00000000">
      <w:pPr>
        <w:pStyle w:val="Corpsdetexte"/>
        <w:kinsoku w:val="0"/>
        <w:overflowPunct w:val="0"/>
        <w:spacing w:line="209" w:lineRule="exact"/>
        <w:ind w:left="2034" w:right="2040"/>
        <w:jc w:val="center"/>
        <w:rPr>
          <w:i/>
          <w:iCs/>
          <w:color w:val="231F20"/>
          <w:spacing w:val="-2"/>
          <w:lang w:val="en-US"/>
        </w:rPr>
      </w:pPr>
      <w:r w:rsidRPr="000860A8">
        <w:rPr>
          <w:i/>
          <w:iCs/>
          <w:color w:val="231F20"/>
          <w:lang w:val="en-US"/>
        </w:rPr>
        <w:t>to</w:t>
      </w:r>
      <w:r w:rsidRPr="000860A8">
        <w:rPr>
          <w:i/>
          <w:iCs/>
          <w:color w:val="231F20"/>
          <w:spacing w:val="-3"/>
          <w:lang w:val="en-US"/>
        </w:rPr>
        <w:t xml:space="preserve"> </w:t>
      </w:r>
      <w:r w:rsidRPr="000860A8">
        <w:rPr>
          <w:i/>
          <w:iCs/>
          <w:color w:val="231F20"/>
          <w:lang w:val="en-US"/>
        </w:rPr>
        <w:t>make</w:t>
      </w:r>
      <w:r w:rsidRPr="000860A8">
        <w:rPr>
          <w:i/>
          <w:iCs/>
          <w:color w:val="231F20"/>
          <w:spacing w:val="-3"/>
          <w:lang w:val="en-US"/>
        </w:rPr>
        <w:t xml:space="preserve"> </w:t>
      </w:r>
      <w:r w:rsidRPr="000860A8">
        <w:rPr>
          <w:i/>
          <w:iCs/>
          <w:color w:val="231F20"/>
          <w:lang w:val="en-US"/>
        </w:rPr>
        <w:t>the</w:t>
      </w:r>
      <w:r w:rsidRPr="000860A8">
        <w:rPr>
          <w:i/>
          <w:iCs/>
          <w:color w:val="231F20"/>
          <w:spacing w:val="-3"/>
          <w:lang w:val="en-US"/>
        </w:rPr>
        <w:t xml:space="preserve"> </w:t>
      </w:r>
      <w:r w:rsidRPr="000860A8">
        <w:rPr>
          <w:i/>
          <w:iCs/>
          <w:color w:val="231F20"/>
          <w:lang w:val="en-US"/>
        </w:rPr>
        <w:t>earth</w:t>
      </w:r>
      <w:r w:rsidRPr="000860A8">
        <w:rPr>
          <w:i/>
          <w:iCs/>
          <w:color w:val="231F20"/>
          <w:spacing w:val="-3"/>
          <w:lang w:val="en-US"/>
        </w:rPr>
        <w:t xml:space="preserve"> </w:t>
      </w:r>
      <w:r w:rsidRPr="000860A8">
        <w:rPr>
          <w:i/>
          <w:iCs/>
          <w:color w:val="231F20"/>
          <w:lang w:val="en-US"/>
        </w:rPr>
        <w:t>the</w:t>
      </w:r>
      <w:r w:rsidRPr="000860A8">
        <w:rPr>
          <w:i/>
          <w:iCs/>
          <w:color w:val="231F20"/>
          <w:spacing w:val="-2"/>
          <w:lang w:val="en-US"/>
        </w:rPr>
        <w:t xml:space="preserve"> place</w:t>
      </w:r>
    </w:p>
    <w:p w14:paraId="0A51D4CE" w14:textId="77777777" w:rsidR="00E05E95" w:rsidRPr="000860A8" w:rsidRDefault="00000000">
      <w:pPr>
        <w:pStyle w:val="Corpsdetexte"/>
        <w:kinsoku w:val="0"/>
        <w:overflowPunct w:val="0"/>
        <w:spacing w:line="234" w:lineRule="exact"/>
        <w:ind w:left="2034" w:right="2040"/>
        <w:jc w:val="center"/>
        <w:rPr>
          <w:i/>
          <w:iCs/>
          <w:color w:val="231F20"/>
          <w:spacing w:val="-4"/>
          <w:lang w:val="en-US"/>
        </w:rPr>
      </w:pPr>
      <w:r w:rsidRPr="000860A8">
        <w:rPr>
          <w:i/>
          <w:iCs/>
          <w:color w:val="231F20"/>
          <w:lang w:val="en-US"/>
        </w:rPr>
        <w:t>in</w:t>
      </w:r>
      <w:r w:rsidRPr="000860A8">
        <w:rPr>
          <w:i/>
          <w:iCs/>
          <w:color w:val="231F20"/>
          <w:spacing w:val="-7"/>
          <w:lang w:val="en-US"/>
        </w:rPr>
        <w:t xml:space="preserve"> </w:t>
      </w:r>
      <w:r w:rsidRPr="000860A8">
        <w:rPr>
          <w:i/>
          <w:iCs/>
          <w:color w:val="231F20"/>
          <w:lang w:val="en-US"/>
        </w:rPr>
        <w:t>which</w:t>
      </w:r>
      <w:r w:rsidRPr="000860A8">
        <w:rPr>
          <w:i/>
          <w:iCs/>
          <w:color w:val="231F20"/>
          <w:spacing w:val="-4"/>
          <w:lang w:val="en-US"/>
        </w:rPr>
        <w:t xml:space="preserve"> </w:t>
      </w:r>
      <w:r w:rsidRPr="000860A8">
        <w:rPr>
          <w:i/>
          <w:iCs/>
          <w:color w:val="231F20"/>
          <w:lang w:val="en-US"/>
        </w:rPr>
        <w:t>the</w:t>
      </w:r>
      <w:r w:rsidRPr="000860A8">
        <w:rPr>
          <w:i/>
          <w:iCs/>
          <w:color w:val="231F20"/>
          <w:spacing w:val="-5"/>
          <w:lang w:val="en-US"/>
        </w:rPr>
        <w:t xml:space="preserve"> </w:t>
      </w:r>
      <w:r w:rsidRPr="000860A8">
        <w:rPr>
          <w:i/>
          <w:iCs/>
          <w:color w:val="231F20"/>
          <w:lang w:val="en-US"/>
        </w:rPr>
        <w:t>kingdom</w:t>
      </w:r>
      <w:r w:rsidRPr="000860A8">
        <w:rPr>
          <w:i/>
          <w:iCs/>
          <w:color w:val="231F20"/>
          <w:spacing w:val="-4"/>
          <w:lang w:val="en-US"/>
        </w:rPr>
        <w:t xml:space="preserve"> </w:t>
      </w:r>
      <w:r w:rsidRPr="000860A8">
        <w:rPr>
          <w:i/>
          <w:iCs/>
          <w:color w:val="231F20"/>
          <w:lang w:val="en-US"/>
        </w:rPr>
        <w:t>comes</w:t>
      </w:r>
      <w:r w:rsidRPr="000860A8">
        <w:rPr>
          <w:i/>
          <w:iCs/>
          <w:color w:val="231F20"/>
          <w:spacing w:val="-4"/>
          <w:lang w:val="en-US"/>
        </w:rPr>
        <w:t xml:space="preserve"> (2x)</w:t>
      </w:r>
    </w:p>
    <w:p w14:paraId="005D8BAD" w14:textId="77777777" w:rsidR="00E05E95" w:rsidRPr="000860A8" w:rsidRDefault="00E05E95">
      <w:pPr>
        <w:pStyle w:val="Corpsdetexte"/>
        <w:kinsoku w:val="0"/>
        <w:overflowPunct w:val="0"/>
        <w:spacing w:before="7"/>
        <w:rPr>
          <w:i/>
          <w:iCs/>
          <w:sz w:val="15"/>
          <w:szCs w:val="15"/>
          <w:lang w:val="en-US"/>
        </w:rPr>
      </w:pPr>
    </w:p>
    <w:p w14:paraId="1FC41F1A" w14:textId="77777777" w:rsidR="00E05E95" w:rsidRPr="000860A8" w:rsidRDefault="00000000">
      <w:pPr>
        <w:pStyle w:val="Corpsdetexte"/>
        <w:kinsoku w:val="0"/>
        <w:overflowPunct w:val="0"/>
        <w:spacing w:line="213" w:lineRule="auto"/>
        <w:ind w:left="2990" w:right="2997"/>
        <w:jc w:val="center"/>
        <w:rPr>
          <w:i/>
          <w:iCs/>
          <w:color w:val="231F20"/>
          <w:lang w:val="en-US"/>
        </w:rPr>
      </w:pPr>
      <w:r w:rsidRPr="000860A8">
        <w:rPr>
          <w:i/>
          <w:iCs/>
          <w:color w:val="231F20"/>
          <w:lang w:val="en-US"/>
        </w:rPr>
        <w:t>The</w:t>
      </w:r>
      <w:r w:rsidRPr="000860A8">
        <w:rPr>
          <w:i/>
          <w:iCs/>
          <w:color w:val="231F20"/>
          <w:spacing w:val="-12"/>
          <w:lang w:val="en-US"/>
        </w:rPr>
        <w:t xml:space="preserve"> </w:t>
      </w:r>
      <w:r w:rsidRPr="000860A8">
        <w:rPr>
          <w:i/>
          <w:iCs/>
          <w:color w:val="231F20"/>
          <w:lang w:val="en-US"/>
        </w:rPr>
        <w:t>angels</w:t>
      </w:r>
      <w:r w:rsidRPr="000860A8">
        <w:rPr>
          <w:i/>
          <w:iCs/>
          <w:color w:val="231F20"/>
          <w:spacing w:val="-12"/>
          <w:lang w:val="en-US"/>
        </w:rPr>
        <w:t xml:space="preserve"> </w:t>
      </w:r>
      <w:r w:rsidRPr="000860A8">
        <w:rPr>
          <w:i/>
          <w:iCs/>
          <w:color w:val="231F20"/>
          <w:lang w:val="en-US"/>
        </w:rPr>
        <w:t>cannot</w:t>
      </w:r>
      <w:r w:rsidRPr="000860A8">
        <w:rPr>
          <w:i/>
          <w:iCs/>
          <w:color w:val="231F20"/>
          <w:spacing w:val="-11"/>
          <w:lang w:val="en-US"/>
        </w:rPr>
        <w:t xml:space="preserve"> </w:t>
      </w:r>
      <w:r w:rsidRPr="000860A8">
        <w:rPr>
          <w:i/>
          <w:iCs/>
          <w:color w:val="231F20"/>
          <w:lang w:val="en-US"/>
        </w:rPr>
        <w:t>change a world of hurt and pain into a world of love,</w:t>
      </w:r>
    </w:p>
    <w:p w14:paraId="41E9E537" w14:textId="77777777" w:rsidR="00E05E95" w:rsidRPr="000860A8" w:rsidRDefault="00000000">
      <w:pPr>
        <w:pStyle w:val="Corpsdetexte"/>
        <w:kinsoku w:val="0"/>
        <w:overflowPunct w:val="0"/>
        <w:spacing w:line="223" w:lineRule="exact"/>
        <w:ind w:left="2034" w:right="2040"/>
        <w:jc w:val="center"/>
        <w:rPr>
          <w:i/>
          <w:iCs/>
          <w:color w:val="231F20"/>
          <w:spacing w:val="-2"/>
          <w:lang w:val="en-US"/>
        </w:rPr>
      </w:pPr>
      <w:r w:rsidRPr="000860A8">
        <w:rPr>
          <w:i/>
          <w:iCs/>
          <w:color w:val="231F20"/>
          <w:lang w:val="en-US"/>
        </w:rPr>
        <w:t>of</w:t>
      </w:r>
      <w:r w:rsidRPr="000860A8">
        <w:rPr>
          <w:i/>
          <w:iCs/>
          <w:color w:val="231F20"/>
          <w:spacing w:val="-3"/>
          <w:lang w:val="en-US"/>
        </w:rPr>
        <w:t xml:space="preserve"> </w:t>
      </w:r>
      <w:r w:rsidRPr="000860A8">
        <w:rPr>
          <w:i/>
          <w:iCs/>
          <w:color w:val="231F20"/>
          <w:lang w:val="en-US"/>
        </w:rPr>
        <w:t>justice</w:t>
      </w:r>
      <w:r w:rsidRPr="000860A8">
        <w:rPr>
          <w:i/>
          <w:iCs/>
          <w:color w:val="231F20"/>
          <w:spacing w:val="-2"/>
          <w:lang w:val="en-US"/>
        </w:rPr>
        <w:t xml:space="preserve"> </w:t>
      </w:r>
      <w:r w:rsidRPr="000860A8">
        <w:rPr>
          <w:i/>
          <w:iCs/>
          <w:color w:val="231F20"/>
          <w:lang w:val="en-US"/>
        </w:rPr>
        <w:t>and</w:t>
      </w:r>
      <w:r w:rsidRPr="000860A8">
        <w:rPr>
          <w:i/>
          <w:iCs/>
          <w:color w:val="231F20"/>
          <w:spacing w:val="-2"/>
          <w:lang w:val="en-US"/>
        </w:rPr>
        <w:t xml:space="preserve"> </w:t>
      </w:r>
      <w:r w:rsidRPr="000860A8">
        <w:rPr>
          <w:i/>
          <w:iCs/>
          <w:color w:val="231F20"/>
          <w:lang w:val="en-US"/>
        </w:rPr>
        <w:t>of</w:t>
      </w:r>
      <w:r w:rsidRPr="000860A8">
        <w:rPr>
          <w:i/>
          <w:iCs/>
          <w:color w:val="231F20"/>
          <w:spacing w:val="-2"/>
          <w:lang w:val="en-US"/>
        </w:rPr>
        <w:t xml:space="preserve"> peace.</w:t>
      </w:r>
    </w:p>
    <w:p w14:paraId="450B3CC2" w14:textId="77777777" w:rsidR="00E05E95" w:rsidRPr="000860A8" w:rsidRDefault="00E05E95">
      <w:pPr>
        <w:pStyle w:val="Corpsdetexte"/>
        <w:kinsoku w:val="0"/>
        <w:overflowPunct w:val="0"/>
        <w:spacing w:before="6"/>
        <w:rPr>
          <w:i/>
          <w:iCs/>
          <w:sz w:val="15"/>
          <w:szCs w:val="15"/>
          <w:lang w:val="en-US"/>
        </w:rPr>
      </w:pPr>
    </w:p>
    <w:p w14:paraId="5B26A6C8" w14:textId="77777777" w:rsidR="00E05E95" w:rsidRPr="000860A8" w:rsidRDefault="00000000">
      <w:pPr>
        <w:pStyle w:val="Corpsdetexte"/>
        <w:kinsoku w:val="0"/>
        <w:overflowPunct w:val="0"/>
        <w:spacing w:before="1" w:line="213" w:lineRule="auto"/>
        <w:ind w:left="3383" w:right="3123" w:hanging="147"/>
        <w:rPr>
          <w:i/>
          <w:iCs/>
          <w:color w:val="231F20"/>
          <w:lang w:val="en-US"/>
        </w:rPr>
      </w:pPr>
      <w:r w:rsidRPr="000860A8">
        <w:rPr>
          <w:i/>
          <w:iCs/>
          <w:color w:val="231F20"/>
          <w:lang w:val="en-US"/>
        </w:rPr>
        <w:t>The</w:t>
      </w:r>
      <w:r w:rsidRPr="000860A8">
        <w:rPr>
          <w:i/>
          <w:iCs/>
          <w:color w:val="231F20"/>
          <w:spacing w:val="-8"/>
          <w:lang w:val="en-US"/>
        </w:rPr>
        <w:t xml:space="preserve"> </w:t>
      </w:r>
      <w:r w:rsidRPr="000860A8">
        <w:rPr>
          <w:i/>
          <w:iCs/>
          <w:color w:val="231F20"/>
          <w:lang w:val="en-US"/>
        </w:rPr>
        <w:t>task</w:t>
      </w:r>
      <w:r w:rsidRPr="000860A8">
        <w:rPr>
          <w:i/>
          <w:iCs/>
          <w:color w:val="231F20"/>
          <w:spacing w:val="-8"/>
          <w:lang w:val="en-US"/>
        </w:rPr>
        <w:t xml:space="preserve"> </w:t>
      </w:r>
      <w:r w:rsidRPr="000860A8">
        <w:rPr>
          <w:i/>
          <w:iCs/>
          <w:color w:val="231F20"/>
          <w:lang w:val="en-US"/>
        </w:rPr>
        <w:t>is</w:t>
      </w:r>
      <w:r w:rsidRPr="000860A8">
        <w:rPr>
          <w:i/>
          <w:iCs/>
          <w:color w:val="231F20"/>
          <w:spacing w:val="-8"/>
          <w:lang w:val="en-US"/>
        </w:rPr>
        <w:t xml:space="preserve"> </w:t>
      </w:r>
      <w:r w:rsidRPr="000860A8">
        <w:rPr>
          <w:i/>
          <w:iCs/>
          <w:color w:val="231F20"/>
          <w:lang w:val="en-US"/>
        </w:rPr>
        <w:t>ours</w:t>
      </w:r>
      <w:r w:rsidRPr="000860A8">
        <w:rPr>
          <w:i/>
          <w:iCs/>
          <w:color w:val="231F20"/>
          <w:spacing w:val="-8"/>
          <w:lang w:val="en-US"/>
        </w:rPr>
        <w:t xml:space="preserve"> </w:t>
      </w:r>
      <w:r w:rsidRPr="000860A8">
        <w:rPr>
          <w:i/>
          <w:iCs/>
          <w:color w:val="231F20"/>
          <w:lang w:val="en-US"/>
        </w:rPr>
        <w:t>to</w:t>
      </w:r>
      <w:r w:rsidRPr="000860A8">
        <w:rPr>
          <w:i/>
          <w:iCs/>
          <w:color w:val="231F20"/>
          <w:spacing w:val="-8"/>
          <w:lang w:val="en-US"/>
        </w:rPr>
        <w:t xml:space="preserve"> </w:t>
      </w:r>
      <w:r w:rsidRPr="000860A8">
        <w:rPr>
          <w:i/>
          <w:iCs/>
          <w:color w:val="231F20"/>
          <w:lang w:val="en-US"/>
        </w:rPr>
        <w:t xml:space="preserve">do, to set it </w:t>
      </w:r>
      <w:proofErr w:type="gramStart"/>
      <w:r w:rsidRPr="000860A8">
        <w:rPr>
          <w:i/>
          <w:iCs/>
          <w:color w:val="231F20"/>
          <w:lang w:val="en-US"/>
        </w:rPr>
        <w:t>really free</w:t>
      </w:r>
      <w:proofErr w:type="gramEnd"/>
      <w:r w:rsidRPr="000860A8">
        <w:rPr>
          <w:i/>
          <w:iCs/>
          <w:color w:val="231F20"/>
          <w:lang w:val="en-US"/>
        </w:rPr>
        <w:t>.</w:t>
      </w:r>
    </w:p>
    <w:p w14:paraId="74D92B5B" w14:textId="77777777" w:rsidR="00E05E95" w:rsidRPr="000860A8" w:rsidRDefault="00000000">
      <w:pPr>
        <w:pStyle w:val="Corpsdetexte"/>
        <w:kinsoku w:val="0"/>
        <w:overflowPunct w:val="0"/>
        <w:spacing w:line="213" w:lineRule="auto"/>
        <w:ind w:left="3174" w:right="3123" w:firstLine="242"/>
        <w:rPr>
          <w:i/>
          <w:iCs/>
          <w:color w:val="231F20"/>
          <w:spacing w:val="-2"/>
          <w:lang w:val="en-US"/>
        </w:rPr>
      </w:pPr>
      <w:r w:rsidRPr="000860A8">
        <w:rPr>
          <w:i/>
          <w:iCs/>
          <w:color w:val="231F20"/>
          <w:lang w:val="en-US"/>
        </w:rPr>
        <w:t>O help us to obey and</w:t>
      </w:r>
      <w:r w:rsidRPr="000860A8">
        <w:rPr>
          <w:i/>
          <w:iCs/>
          <w:color w:val="231F20"/>
          <w:spacing w:val="-2"/>
          <w:lang w:val="en-US"/>
        </w:rPr>
        <w:t xml:space="preserve"> </w:t>
      </w:r>
      <w:r w:rsidRPr="000860A8">
        <w:rPr>
          <w:i/>
          <w:iCs/>
          <w:color w:val="231F20"/>
          <w:lang w:val="en-US"/>
        </w:rPr>
        <w:t>carry</w:t>
      </w:r>
      <w:r w:rsidRPr="000860A8">
        <w:rPr>
          <w:i/>
          <w:iCs/>
          <w:color w:val="231F20"/>
          <w:spacing w:val="-1"/>
          <w:lang w:val="en-US"/>
        </w:rPr>
        <w:t xml:space="preserve"> </w:t>
      </w:r>
      <w:r w:rsidRPr="000860A8">
        <w:rPr>
          <w:i/>
          <w:iCs/>
          <w:color w:val="231F20"/>
          <w:lang w:val="en-US"/>
        </w:rPr>
        <w:t>out</w:t>
      </w:r>
      <w:r w:rsidRPr="000860A8">
        <w:rPr>
          <w:i/>
          <w:iCs/>
          <w:color w:val="231F20"/>
          <w:spacing w:val="-2"/>
          <w:lang w:val="en-US"/>
        </w:rPr>
        <w:t xml:space="preserve"> </w:t>
      </w:r>
      <w:r w:rsidRPr="000860A8">
        <w:rPr>
          <w:i/>
          <w:iCs/>
          <w:color w:val="231F20"/>
          <w:lang w:val="en-US"/>
        </w:rPr>
        <w:t>your</w:t>
      </w:r>
      <w:r w:rsidRPr="000860A8">
        <w:rPr>
          <w:i/>
          <w:iCs/>
          <w:color w:val="231F20"/>
          <w:spacing w:val="-1"/>
          <w:lang w:val="en-US"/>
        </w:rPr>
        <w:t xml:space="preserve"> </w:t>
      </w:r>
      <w:r w:rsidRPr="000860A8">
        <w:rPr>
          <w:i/>
          <w:iCs/>
          <w:color w:val="231F20"/>
          <w:spacing w:val="-2"/>
          <w:lang w:val="en-US"/>
        </w:rPr>
        <w:t>will.</w:t>
      </w:r>
    </w:p>
    <w:p w14:paraId="4A61470E" w14:textId="77777777" w:rsidR="00E05E95" w:rsidRPr="000860A8" w:rsidRDefault="00E05E95">
      <w:pPr>
        <w:pStyle w:val="Corpsdetexte"/>
        <w:kinsoku w:val="0"/>
        <w:overflowPunct w:val="0"/>
        <w:spacing w:before="4"/>
        <w:rPr>
          <w:i/>
          <w:iCs/>
          <w:sz w:val="32"/>
          <w:szCs w:val="32"/>
          <w:lang w:val="en-US"/>
        </w:rPr>
      </w:pPr>
    </w:p>
    <w:p w14:paraId="10EFCDD0" w14:textId="77777777" w:rsidR="00E05E95" w:rsidRPr="00FC69E6" w:rsidRDefault="00000000">
      <w:pPr>
        <w:pStyle w:val="Corpsdetexte"/>
        <w:kinsoku w:val="0"/>
        <w:overflowPunct w:val="0"/>
        <w:spacing w:line="234" w:lineRule="exact"/>
        <w:ind w:left="1985" w:right="2040"/>
        <w:jc w:val="center"/>
        <w:rPr>
          <w:rFonts w:ascii="Montserrat SemiBold" w:hAnsi="Montserrat SemiBold" w:cs="Montserrat SemiBold"/>
          <w:b/>
          <w:bCs/>
          <w:i/>
          <w:iCs/>
          <w:color w:val="231F20"/>
          <w:spacing w:val="-2"/>
        </w:rPr>
      </w:pPr>
      <w:r w:rsidRPr="00FC69E6">
        <w:rPr>
          <w:rFonts w:ascii="Montserrat SemiBold" w:hAnsi="Montserrat SemiBold" w:cs="Montserrat SemiBold"/>
          <w:b/>
          <w:bCs/>
          <w:i/>
          <w:iCs/>
          <w:color w:val="231F20"/>
        </w:rPr>
        <w:t xml:space="preserve">Traduction </w:t>
      </w:r>
      <w:r w:rsidRPr="00FC69E6">
        <w:rPr>
          <w:rFonts w:ascii="Montserrat SemiBold" w:hAnsi="Montserrat SemiBold" w:cs="Montserrat SemiBold"/>
          <w:b/>
          <w:bCs/>
          <w:i/>
          <w:iCs/>
          <w:color w:val="231F20"/>
          <w:spacing w:val="-2"/>
        </w:rPr>
        <w:t>française</w:t>
      </w:r>
    </w:p>
    <w:p w14:paraId="5AB7635A" w14:textId="77777777" w:rsidR="00E05E95" w:rsidRPr="00FC69E6" w:rsidRDefault="00000000">
      <w:pPr>
        <w:pStyle w:val="Corpsdetexte"/>
        <w:kinsoku w:val="0"/>
        <w:overflowPunct w:val="0"/>
        <w:spacing w:line="220" w:lineRule="exact"/>
        <w:ind w:left="3009"/>
        <w:rPr>
          <w:i/>
          <w:iCs/>
          <w:color w:val="231F20"/>
          <w:spacing w:val="-2"/>
        </w:rPr>
      </w:pPr>
      <w:proofErr w:type="spellStart"/>
      <w:r w:rsidRPr="00FC69E6">
        <w:rPr>
          <w:i/>
          <w:iCs/>
          <w:color w:val="231F20"/>
        </w:rPr>
        <w:t>Envoyé.e</w:t>
      </w:r>
      <w:proofErr w:type="spellEnd"/>
      <w:r w:rsidRPr="00FC69E6">
        <w:rPr>
          <w:i/>
          <w:iCs/>
          <w:color w:val="231F20"/>
        </w:rPr>
        <w:t xml:space="preserve"> au nom de </w:t>
      </w:r>
      <w:r w:rsidRPr="00FC69E6">
        <w:rPr>
          <w:i/>
          <w:iCs/>
          <w:color w:val="231F20"/>
          <w:spacing w:val="-2"/>
        </w:rPr>
        <w:t>Jésus</w:t>
      </w:r>
    </w:p>
    <w:p w14:paraId="486B55C7" w14:textId="77777777" w:rsidR="00E05E95" w:rsidRPr="00FC69E6" w:rsidRDefault="00000000">
      <w:pPr>
        <w:pStyle w:val="Corpsdetexte"/>
        <w:kinsoku w:val="0"/>
        <w:overflowPunct w:val="0"/>
        <w:spacing w:before="8" w:line="213" w:lineRule="auto"/>
        <w:ind w:left="2343" w:right="2229" w:firstLine="262"/>
        <w:rPr>
          <w:i/>
          <w:iCs/>
          <w:color w:val="231F20"/>
        </w:rPr>
      </w:pPr>
      <w:r w:rsidRPr="00FC69E6">
        <w:rPr>
          <w:i/>
          <w:iCs/>
          <w:color w:val="231F20"/>
        </w:rPr>
        <w:t>Mes mains sont prêtes maintenant Dieu,</w:t>
      </w:r>
      <w:r w:rsidRPr="00FC69E6">
        <w:rPr>
          <w:i/>
          <w:iCs/>
          <w:color w:val="231F20"/>
          <w:spacing w:val="-6"/>
        </w:rPr>
        <w:t xml:space="preserve"> </w:t>
      </w:r>
      <w:r w:rsidRPr="00FC69E6">
        <w:rPr>
          <w:i/>
          <w:iCs/>
          <w:color w:val="231F20"/>
        </w:rPr>
        <w:t>mes</w:t>
      </w:r>
      <w:r w:rsidRPr="00FC69E6">
        <w:rPr>
          <w:i/>
          <w:iCs/>
          <w:color w:val="231F20"/>
          <w:spacing w:val="-6"/>
        </w:rPr>
        <w:t xml:space="preserve"> </w:t>
      </w:r>
      <w:r w:rsidRPr="00FC69E6">
        <w:rPr>
          <w:i/>
          <w:iCs/>
          <w:color w:val="231F20"/>
        </w:rPr>
        <w:t>mains</w:t>
      </w:r>
      <w:r w:rsidRPr="00FC69E6">
        <w:rPr>
          <w:i/>
          <w:iCs/>
          <w:color w:val="231F20"/>
          <w:spacing w:val="-6"/>
        </w:rPr>
        <w:t xml:space="preserve"> </w:t>
      </w:r>
      <w:r w:rsidRPr="00FC69E6">
        <w:rPr>
          <w:i/>
          <w:iCs/>
          <w:color w:val="231F20"/>
        </w:rPr>
        <w:t>sont</w:t>
      </w:r>
      <w:r w:rsidRPr="00FC69E6">
        <w:rPr>
          <w:i/>
          <w:iCs/>
          <w:color w:val="231F20"/>
          <w:spacing w:val="-6"/>
        </w:rPr>
        <w:t xml:space="preserve"> </w:t>
      </w:r>
      <w:r w:rsidRPr="00FC69E6">
        <w:rPr>
          <w:i/>
          <w:iCs/>
          <w:color w:val="231F20"/>
        </w:rPr>
        <w:t>prêtes</w:t>
      </w:r>
      <w:r w:rsidRPr="00FC69E6">
        <w:rPr>
          <w:i/>
          <w:iCs/>
          <w:color w:val="231F20"/>
          <w:spacing w:val="-6"/>
        </w:rPr>
        <w:t xml:space="preserve"> </w:t>
      </w:r>
      <w:r w:rsidRPr="00FC69E6">
        <w:rPr>
          <w:i/>
          <w:iCs/>
          <w:color w:val="231F20"/>
        </w:rPr>
        <w:t>maintenant</w:t>
      </w:r>
    </w:p>
    <w:p w14:paraId="58C68437" w14:textId="77777777" w:rsidR="00E05E95" w:rsidRPr="00FC69E6" w:rsidRDefault="00000000">
      <w:pPr>
        <w:pStyle w:val="Corpsdetexte"/>
        <w:kinsoku w:val="0"/>
        <w:overflowPunct w:val="0"/>
        <w:spacing w:line="224" w:lineRule="exact"/>
        <w:ind w:left="1681"/>
        <w:rPr>
          <w:i/>
          <w:iCs/>
          <w:color w:val="231F20"/>
          <w:spacing w:val="-2"/>
        </w:rPr>
      </w:pPr>
      <w:proofErr w:type="gramStart"/>
      <w:r w:rsidRPr="00FC69E6">
        <w:rPr>
          <w:i/>
          <w:iCs/>
          <w:color w:val="231F20"/>
        </w:rPr>
        <w:t>pour</w:t>
      </w:r>
      <w:proofErr w:type="gramEnd"/>
      <w:r w:rsidRPr="00FC69E6">
        <w:rPr>
          <w:i/>
          <w:iCs/>
          <w:color w:val="231F20"/>
          <w:spacing w:val="-7"/>
        </w:rPr>
        <w:t xml:space="preserve"> </w:t>
      </w:r>
      <w:r w:rsidRPr="00FC69E6">
        <w:rPr>
          <w:i/>
          <w:iCs/>
          <w:color w:val="231F20"/>
        </w:rPr>
        <w:t>faire</w:t>
      </w:r>
      <w:r w:rsidRPr="00FC69E6">
        <w:rPr>
          <w:i/>
          <w:iCs/>
          <w:color w:val="231F20"/>
          <w:spacing w:val="-5"/>
        </w:rPr>
        <w:t xml:space="preserve"> </w:t>
      </w:r>
      <w:r w:rsidRPr="00FC69E6">
        <w:rPr>
          <w:i/>
          <w:iCs/>
          <w:color w:val="231F20"/>
        </w:rPr>
        <w:t>de</w:t>
      </w:r>
      <w:r w:rsidRPr="00FC69E6">
        <w:rPr>
          <w:i/>
          <w:iCs/>
          <w:color w:val="231F20"/>
          <w:spacing w:val="-4"/>
        </w:rPr>
        <w:t xml:space="preserve"> </w:t>
      </w:r>
      <w:r w:rsidRPr="00FC69E6">
        <w:rPr>
          <w:i/>
          <w:iCs/>
          <w:color w:val="231F20"/>
        </w:rPr>
        <w:t>la</w:t>
      </w:r>
      <w:r w:rsidRPr="00FC69E6">
        <w:rPr>
          <w:i/>
          <w:iCs/>
          <w:color w:val="231F20"/>
          <w:spacing w:val="-5"/>
        </w:rPr>
        <w:t xml:space="preserve"> </w:t>
      </w:r>
      <w:r w:rsidRPr="00FC69E6">
        <w:rPr>
          <w:i/>
          <w:iCs/>
          <w:color w:val="231F20"/>
        </w:rPr>
        <w:t>terre</w:t>
      </w:r>
      <w:r w:rsidRPr="00FC69E6">
        <w:rPr>
          <w:i/>
          <w:iCs/>
          <w:color w:val="231F20"/>
          <w:spacing w:val="-4"/>
        </w:rPr>
        <w:t xml:space="preserve"> </w:t>
      </w:r>
      <w:r w:rsidRPr="00FC69E6">
        <w:rPr>
          <w:i/>
          <w:iCs/>
          <w:color w:val="231F20"/>
        </w:rPr>
        <w:t>le</w:t>
      </w:r>
      <w:r w:rsidRPr="00FC69E6">
        <w:rPr>
          <w:i/>
          <w:iCs/>
          <w:color w:val="231F20"/>
          <w:spacing w:val="-5"/>
        </w:rPr>
        <w:t xml:space="preserve"> </w:t>
      </w:r>
      <w:r w:rsidRPr="00FC69E6">
        <w:rPr>
          <w:i/>
          <w:iCs/>
          <w:color w:val="231F20"/>
        </w:rPr>
        <w:t>lieu</w:t>
      </w:r>
      <w:r w:rsidRPr="00FC69E6">
        <w:rPr>
          <w:i/>
          <w:iCs/>
          <w:color w:val="231F20"/>
          <w:spacing w:val="-4"/>
        </w:rPr>
        <w:t xml:space="preserve"> </w:t>
      </w:r>
      <w:r w:rsidRPr="00FC69E6">
        <w:rPr>
          <w:i/>
          <w:iCs/>
          <w:color w:val="231F20"/>
        </w:rPr>
        <w:t>dans</w:t>
      </w:r>
      <w:r w:rsidRPr="00FC69E6">
        <w:rPr>
          <w:i/>
          <w:iCs/>
          <w:color w:val="231F20"/>
          <w:spacing w:val="-5"/>
        </w:rPr>
        <w:t xml:space="preserve"> </w:t>
      </w:r>
      <w:r w:rsidRPr="00FC69E6">
        <w:rPr>
          <w:i/>
          <w:iCs/>
          <w:color w:val="231F20"/>
        </w:rPr>
        <w:t>lequel</w:t>
      </w:r>
      <w:r w:rsidRPr="00FC69E6">
        <w:rPr>
          <w:i/>
          <w:iCs/>
          <w:color w:val="231F20"/>
          <w:spacing w:val="-4"/>
        </w:rPr>
        <w:t xml:space="preserve"> </w:t>
      </w:r>
      <w:r w:rsidRPr="00FC69E6">
        <w:rPr>
          <w:i/>
          <w:iCs/>
          <w:color w:val="231F20"/>
        </w:rPr>
        <w:t>le</w:t>
      </w:r>
      <w:r w:rsidRPr="00FC69E6">
        <w:rPr>
          <w:i/>
          <w:iCs/>
          <w:color w:val="231F20"/>
          <w:spacing w:val="-5"/>
        </w:rPr>
        <w:t xml:space="preserve"> </w:t>
      </w:r>
      <w:r w:rsidRPr="00FC69E6">
        <w:rPr>
          <w:i/>
          <w:iCs/>
          <w:color w:val="231F20"/>
        </w:rPr>
        <w:t>royaume</w:t>
      </w:r>
      <w:r w:rsidRPr="00FC69E6">
        <w:rPr>
          <w:i/>
          <w:iCs/>
          <w:color w:val="231F20"/>
          <w:spacing w:val="-4"/>
        </w:rPr>
        <w:t xml:space="preserve"> </w:t>
      </w:r>
      <w:r w:rsidRPr="00FC69E6">
        <w:rPr>
          <w:i/>
          <w:iCs/>
          <w:color w:val="231F20"/>
          <w:spacing w:val="-2"/>
        </w:rPr>
        <w:t>vient</w:t>
      </w:r>
    </w:p>
    <w:p w14:paraId="52CB126A" w14:textId="77777777" w:rsidR="00E05E95" w:rsidRPr="00FC69E6" w:rsidRDefault="00E05E95">
      <w:pPr>
        <w:pStyle w:val="Corpsdetexte"/>
        <w:kinsoku w:val="0"/>
        <w:overflowPunct w:val="0"/>
        <w:spacing w:before="6"/>
        <w:rPr>
          <w:i/>
          <w:iCs/>
          <w:sz w:val="15"/>
          <w:szCs w:val="15"/>
        </w:rPr>
      </w:pPr>
    </w:p>
    <w:p w14:paraId="538E3D94" w14:textId="77777777" w:rsidR="00E05E95" w:rsidRPr="00FC69E6" w:rsidRDefault="00000000">
      <w:pPr>
        <w:pStyle w:val="Corpsdetexte"/>
        <w:kinsoku w:val="0"/>
        <w:overflowPunct w:val="0"/>
        <w:spacing w:line="213" w:lineRule="auto"/>
        <w:ind w:left="2461" w:right="2408" w:firstLine="156"/>
        <w:rPr>
          <w:i/>
          <w:iCs/>
          <w:color w:val="231F20"/>
        </w:rPr>
      </w:pPr>
      <w:r w:rsidRPr="00FC69E6">
        <w:rPr>
          <w:i/>
          <w:iCs/>
          <w:color w:val="231F20"/>
        </w:rPr>
        <w:t>Les anges ne peuvent pas changer un</w:t>
      </w:r>
      <w:r w:rsidRPr="00FC69E6">
        <w:rPr>
          <w:i/>
          <w:iCs/>
          <w:color w:val="231F20"/>
          <w:spacing w:val="-6"/>
        </w:rPr>
        <w:t xml:space="preserve"> </w:t>
      </w:r>
      <w:r w:rsidRPr="00FC69E6">
        <w:rPr>
          <w:i/>
          <w:iCs/>
          <w:color w:val="231F20"/>
        </w:rPr>
        <w:t>monde</w:t>
      </w:r>
      <w:r w:rsidRPr="00FC69E6">
        <w:rPr>
          <w:i/>
          <w:iCs/>
          <w:color w:val="231F20"/>
          <w:spacing w:val="-6"/>
        </w:rPr>
        <w:t xml:space="preserve"> </w:t>
      </w:r>
      <w:r w:rsidRPr="00FC69E6">
        <w:rPr>
          <w:i/>
          <w:iCs/>
          <w:color w:val="231F20"/>
        </w:rPr>
        <w:t>de</w:t>
      </w:r>
      <w:r w:rsidRPr="00FC69E6">
        <w:rPr>
          <w:i/>
          <w:iCs/>
          <w:color w:val="231F20"/>
          <w:spacing w:val="-6"/>
        </w:rPr>
        <w:t xml:space="preserve"> </w:t>
      </w:r>
      <w:r w:rsidRPr="00FC69E6">
        <w:rPr>
          <w:i/>
          <w:iCs/>
          <w:color w:val="231F20"/>
        </w:rPr>
        <w:t>souffrance</w:t>
      </w:r>
      <w:r w:rsidRPr="00FC69E6">
        <w:rPr>
          <w:i/>
          <w:iCs/>
          <w:color w:val="231F20"/>
          <w:spacing w:val="-6"/>
        </w:rPr>
        <w:t xml:space="preserve"> </w:t>
      </w:r>
      <w:r w:rsidRPr="00FC69E6">
        <w:rPr>
          <w:i/>
          <w:iCs/>
          <w:color w:val="231F20"/>
        </w:rPr>
        <w:t>et</w:t>
      </w:r>
      <w:r w:rsidRPr="00FC69E6">
        <w:rPr>
          <w:i/>
          <w:iCs/>
          <w:color w:val="231F20"/>
          <w:spacing w:val="-6"/>
        </w:rPr>
        <w:t xml:space="preserve"> </w:t>
      </w:r>
      <w:r w:rsidRPr="00FC69E6">
        <w:rPr>
          <w:i/>
          <w:iCs/>
          <w:color w:val="231F20"/>
        </w:rPr>
        <w:t>de</w:t>
      </w:r>
      <w:r w:rsidRPr="00FC69E6">
        <w:rPr>
          <w:i/>
          <w:iCs/>
          <w:color w:val="231F20"/>
          <w:spacing w:val="-6"/>
        </w:rPr>
        <w:t xml:space="preserve"> </w:t>
      </w:r>
      <w:r w:rsidRPr="00FC69E6">
        <w:rPr>
          <w:i/>
          <w:iCs/>
          <w:color w:val="231F20"/>
        </w:rPr>
        <w:t>douleur</w:t>
      </w:r>
    </w:p>
    <w:p w14:paraId="12DD4523" w14:textId="77777777" w:rsidR="00E05E95" w:rsidRPr="00FC69E6" w:rsidRDefault="00000000">
      <w:pPr>
        <w:pStyle w:val="Corpsdetexte"/>
        <w:kinsoku w:val="0"/>
        <w:overflowPunct w:val="0"/>
        <w:spacing w:line="210" w:lineRule="exact"/>
        <w:ind w:left="2033" w:right="2040"/>
        <w:jc w:val="center"/>
        <w:rPr>
          <w:i/>
          <w:iCs/>
          <w:color w:val="231F20"/>
          <w:spacing w:val="-2"/>
        </w:rPr>
      </w:pPr>
      <w:proofErr w:type="gramStart"/>
      <w:r w:rsidRPr="00FC69E6">
        <w:rPr>
          <w:i/>
          <w:iCs/>
          <w:color w:val="231F20"/>
        </w:rPr>
        <w:t>en</w:t>
      </w:r>
      <w:proofErr w:type="gramEnd"/>
      <w:r w:rsidRPr="00FC69E6">
        <w:rPr>
          <w:i/>
          <w:iCs/>
          <w:color w:val="231F20"/>
        </w:rPr>
        <w:t xml:space="preserve"> un monde d’amour, de justice et de </w:t>
      </w:r>
      <w:r w:rsidRPr="00FC69E6">
        <w:rPr>
          <w:i/>
          <w:iCs/>
          <w:color w:val="231F20"/>
          <w:spacing w:val="-2"/>
        </w:rPr>
        <w:t>paix.</w:t>
      </w:r>
    </w:p>
    <w:p w14:paraId="4DB2188B" w14:textId="77777777" w:rsidR="00E05E95" w:rsidRPr="00FC69E6" w:rsidRDefault="00000000">
      <w:pPr>
        <w:pStyle w:val="Corpsdetexte"/>
        <w:kinsoku w:val="0"/>
        <w:overflowPunct w:val="0"/>
        <w:spacing w:line="220" w:lineRule="exact"/>
        <w:ind w:left="2035" w:right="2040"/>
        <w:jc w:val="center"/>
        <w:rPr>
          <w:i/>
          <w:iCs/>
          <w:color w:val="231F20"/>
          <w:spacing w:val="-2"/>
        </w:rPr>
      </w:pPr>
      <w:r w:rsidRPr="00FC69E6">
        <w:rPr>
          <w:i/>
          <w:iCs/>
          <w:color w:val="231F20"/>
        </w:rPr>
        <w:t xml:space="preserve">C’est à moi de le faire, et d’y </w:t>
      </w:r>
      <w:r w:rsidRPr="00FC69E6">
        <w:rPr>
          <w:i/>
          <w:iCs/>
          <w:color w:val="231F20"/>
          <w:spacing w:val="-2"/>
        </w:rPr>
        <w:t>travailler.</w:t>
      </w:r>
    </w:p>
    <w:p w14:paraId="44647B9D" w14:textId="77777777" w:rsidR="00E05E95" w:rsidRPr="00FC69E6" w:rsidRDefault="00000000">
      <w:pPr>
        <w:pStyle w:val="Corpsdetexte"/>
        <w:kinsoku w:val="0"/>
        <w:overflowPunct w:val="0"/>
        <w:spacing w:line="234" w:lineRule="exact"/>
        <w:ind w:left="2035" w:right="2040"/>
        <w:jc w:val="center"/>
        <w:rPr>
          <w:i/>
          <w:iCs/>
          <w:color w:val="231F20"/>
          <w:spacing w:val="-2"/>
        </w:rPr>
      </w:pPr>
      <w:r w:rsidRPr="00FC69E6">
        <w:rPr>
          <w:i/>
          <w:iCs/>
          <w:color w:val="231F20"/>
        </w:rPr>
        <w:t xml:space="preserve">Aide-moi à obéir et à accomplir ta </w:t>
      </w:r>
      <w:r w:rsidRPr="00FC69E6">
        <w:rPr>
          <w:i/>
          <w:iCs/>
          <w:color w:val="231F20"/>
          <w:spacing w:val="-2"/>
        </w:rPr>
        <w:t>volonté.</w:t>
      </w:r>
    </w:p>
    <w:p w14:paraId="5DE71E2F" w14:textId="77777777" w:rsidR="00E05E95" w:rsidRPr="00FC69E6" w:rsidRDefault="00E05E95">
      <w:pPr>
        <w:pStyle w:val="Corpsdetexte"/>
        <w:kinsoku w:val="0"/>
        <w:overflowPunct w:val="0"/>
        <w:spacing w:line="234" w:lineRule="exact"/>
        <w:ind w:left="2035" w:right="2040"/>
        <w:jc w:val="center"/>
        <w:rPr>
          <w:i/>
          <w:iCs/>
          <w:color w:val="231F20"/>
          <w:spacing w:val="-2"/>
        </w:rPr>
        <w:sectPr w:rsidR="00E05E95" w:rsidRPr="00FC69E6">
          <w:pgSz w:w="8400" w:h="11910"/>
          <w:pgMar w:top="560" w:right="0" w:bottom="280" w:left="0" w:header="720" w:footer="720" w:gutter="0"/>
          <w:cols w:space="720"/>
          <w:noEndnote/>
        </w:sectPr>
      </w:pPr>
    </w:p>
    <w:p w14:paraId="067DDD59" w14:textId="77777777" w:rsidR="00E05E95" w:rsidRPr="00FC69E6" w:rsidRDefault="00000000">
      <w:pPr>
        <w:pStyle w:val="Corpsdetexte"/>
        <w:kinsoku w:val="0"/>
        <w:overflowPunct w:val="0"/>
        <w:rPr>
          <w:i/>
          <w:iCs/>
          <w:sz w:val="20"/>
          <w:szCs w:val="20"/>
        </w:rPr>
      </w:pPr>
      <w:r>
        <w:lastRenderedPageBreak/>
        <w:pict w14:anchorId="7EF30350">
          <v:shape id="_x0000_s1171" style="position:absolute;margin-left:0;margin-top:0;width:419.55pt;height:595.3pt;z-index:-11;mso-position-horizontal-relative:page;mso-position-vertical-relative:page" coordsize="8391,11906" o:allowincell="f" path="m8390,l,,,11905r8390,l8390,xe" fillcolor="#ed156f" stroked="f">
            <v:path arrowok="t"/>
            <w10:wrap anchorx="page" anchory="page"/>
          </v:shape>
        </w:pict>
      </w:r>
    </w:p>
    <w:p w14:paraId="25A164DE" w14:textId="77777777" w:rsidR="00E05E95" w:rsidRPr="00FC69E6" w:rsidRDefault="00E05E95">
      <w:pPr>
        <w:pStyle w:val="Corpsdetexte"/>
        <w:kinsoku w:val="0"/>
        <w:overflowPunct w:val="0"/>
        <w:rPr>
          <w:i/>
          <w:iCs/>
          <w:sz w:val="20"/>
          <w:szCs w:val="20"/>
        </w:rPr>
      </w:pPr>
    </w:p>
    <w:p w14:paraId="3BA761B4" w14:textId="77777777" w:rsidR="00E05E95" w:rsidRPr="00FC69E6" w:rsidRDefault="00E05E95">
      <w:pPr>
        <w:pStyle w:val="Corpsdetexte"/>
        <w:kinsoku w:val="0"/>
        <w:overflowPunct w:val="0"/>
        <w:rPr>
          <w:i/>
          <w:iCs/>
          <w:sz w:val="20"/>
          <w:szCs w:val="20"/>
        </w:rPr>
      </w:pPr>
    </w:p>
    <w:p w14:paraId="1F5C140E" w14:textId="77777777" w:rsidR="00E05E95" w:rsidRPr="00FC69E6" w:rsidRDefault="00E05E95">
      <w:pPr>
        <w:pStyle w:val="Corpsdetexte"/>
        <w:kinsoku w:val="0"/>
        <w:overflowPunct w:val="0"/>
        <w:rPr>
          <w:i/>
          <w:iCs/>
          <w:sz w:val="20"/>
          <w:szCs w:val="20"/>
        </w:rPr>
      </w:pPr>
    </w:p>
    <w:p w14:paraId="2A7A1283" w14:textId="77777777" w:rsidR="00E05E95" w:rsidRPr="00FC69E6" w:rsidRDefault="00E05E95">
      <w:pPr>
        <w:pStyle w:val="Corpsdetexte"/>
        <w:kinsoku w:val="0"/>
        <w:overflowPunct w:val="0"/>
        <w:rPr>
          <w:i/>
          <w:iCs/>
          <w:sz w:val="20"/>
          <w:szCs w:val="20"/>
        </w:rPr>
      </w:pPr>
    </w:p>
    <w:p w14:paraId="2824F2A0" w14:textId="77777777" w:rsidR="00E05E95" w:rsidRPr="00FC69E6" w:rsidRDefault="00E05E95">
      <w:pPr>
        <w:pStyle w:val="Corpsdetexte"/>
        <w:kinsoku w:val="0"/>
        <w:overflowPunct w:val="0"/>
        <w:rPr>
          <w:i/>
          <w:iCs/>
          <w:sz w:val="20"/>
          <w:szCs w:val="20"/>
        </w:rPr>
      </w:pPr>
    </w:p>
    <w:p w14:paraId="2C7C9F18" w14:textId="77777777" w:rsidR="00E05E95" w:rsidRPr="00FC69E6" w:rsidRDefault="00E05E95">
      <w:pPr>
        <w:pStyle w:val="Corpsdetexte"/>
        <w:kinsoku w:val="0"/>
        <w:overflowPunct w:val="0"/>
        <w:rPr>
          <w:i/>
          <w:iCs/>
          <w:sz w:val="20"/>
          <w:szCs w:val="20"/>
        </w:rPr>
      </w:pPr>
    </w:p>
    <w:p w14:paraId="43F033AF" w14:textId="77777777" w:rsidR="00E05E95" w:rsidRPr="00FC69E6" w:rsidRDefault="00E05E95">
      <w:pPr>
        <w:pStyle w:val="Corpsdetexte"/>
        <w:kinsoku w:val="0"/>
        <w:overflowPunct w:val="0"/>
        <w:rPr>
          <w:i/>
          <w:iCs/>
          <w:sz w:val="20"/>
          <w:szCs w:val="20"/>
        </w:rPr>
      </w:pPr>
    </w:p>
    <w:p w14:paraId="70FBA3DA" w14:textId="77777777" w:rsidR="00E05E95" w:rsidRPr="00FC69E6" w:rsidRDefault="00E05E95">
      <w:pPr>
        <w:pStyle w:val="Corpsdetexte"/>
        <w:kinsoku w:val="0"/>
        <w:overflowPunct w:val="0"/>
        <w:rPr>
          <w:i/>
          <w:iCs/>
          <w:sz w:val="20"/>
          <w:szCs w:val="20"/>
        </w:rPr>
      </w:pPr>
    </w:p>
    <w:p w14:paraId="00C9D5E4" w14:textId="77777777" w:rsidR="00E05E95" w:rsidRPr="00FC69E6" w:rsidRDefault="00E05E95">
      <w:pPr>
        <w:pStyle w:val="Corpsdetexte"/>
        <w:kinsoku w:val="0"/>
        <w:overflowPunct w:val="0"/>
        <w:rPr>
          <w:i/>
          <w:iCs/>
          <w:sz w:val="20"/>
          <w:szCs w:val="20"/>
        </w:rPr>
      </w:pPr>
    </w:p>
    <w:p w14:paraId="5A1F2A53" w14:textId="77777777" w:rsidR="00E05E95" w:rsidRPr="00FC69E6" w:rsidRDefault="00E05E95">
      <w:pPr>
        <w:pStyle w:val="Corpsdetexte"/>
        <w:kinsoku w:val="0"/>
        <w:overflowPunct w:val="0"/>
        <w:spacing w:before="1"/>
        <w:rPr>
          <w:i/>
          <w:iCs/>
          <w:sz w:val="22"/>
          <w:szCs w:val="22"/>
        </w:rPr>
      </w:pPr>
    </w:p>
    <w:p w14:paraId="78A78938" w14:textId="77777777" w:rsidR="00E05E95" w:rsidRPr="00FC69E6" w:rsidRDefault="00000000">
      <w:pPr>
        <w:pStyle w:val="Corpsdetexte"/>
        <w:kinsoku w:val="0"/>
        <w:overflowPunct w:val="0"/>
        <w:spacing w:before="155" w:line="182" w:lineRule="auto"/>
        <w:ind w:left="2383" w:right="1610"/>
        <w:rPr>
          <w:rFonts w:ascii="Montserrat" w:hAnsi="Montserrat" w:cs="Montserrat"/>
          <w:b/>
          <w:bCs/>
          <w:color w:val="FFFFFF"/>
          <w:sz w:val="44"/>
          <w:szCs w:val="44"/>
        </w:rPr>
      </w:pPr>
      <w:proofErr w:type="gramStart"/>
      <w:r w:rsidRPr="00FC69E6">
        <w:rPr>
          <w:rFonts w:ascii="Montserrat" w:hAnsi="Montserrat" w:cs="Montserrat"/>
          <w:b/>
          <w:bCs/>
          <w:color w:val="FFFFFF"/>
          <w:spacing w:val="-14"/>
          <w:sz w:val="44"/>
          <w:szCs w:val="44"/>
        </w:rPr>
        <w:t>«Que</w:t>
      </w:r>
      <w:proofErr w:type="gramEnd"/>
      <w:r w:rsidRPr="00FC69E6">
        <w:rPr>
          <w:rFonts w:ascii="Montserrat" w:hAnsi="Montserrat" w:cs="Montserrat"/>
          <w:b/>
          <w:bCs/>
          <w:color w:val="FFFFFF"/>
          <w:spacing w:val="-36"/>
          <w:sz w:val="44"/>
          <w:szCs w:val="44"/>
        </w:rPr>
        <w:t xml:space="preserve"> </w:t>
      </w:r>
      <w:r w:rsidRPr="00FC69E6">
        <w:rPr>
          <w:rFonts w:ascii="Montserrat" w:hAnsi="Montserrat" w:cs="Montserrat"/>
          <w:b/>
          <w:bCs/>
          <w:color w:val="FFFFFF"/>
          <w:spacing w:val="-14"/>
          <w:sz w:val="44"/>
          <w:szCs w:val="44"/>
        </w:rPr>
        <w:t>tes</w:t>
      </w:r>
      <w:r w:rsidRPr="00FC69E6">
        <w:rPr>
          <w:rFonts w:ascii="Montserrat" w:hAnsi="Montserrat" w:cs="Montserrat"/>
          <w:b/>
          <w:bCs/>
          <w:color w:val="FFFFFF"/>
          <w:spacing w:val="-36"/>
          <w:sz w:val="44"/>
          <w:szCs w:val="44"/>
        </w:rPr>
        <w:t xml:space="preserve"> </w:t>
      </w:r>
      <w:r w:rsidRPr="00FC69E6">
        <w:rPr>
          <w:rFonts w:ascii="Montserrat" w:hAnsi="Montserrat" w:cs="Montserrat"/>
          <w:b/>
          <w:bCs/>
          <w:color w:val="FFFFFF"/>
          <w:spacing w:val="-14"/>
          <w:sz w:val="44"/>
          <w:szCs w:val="44"/>
        </w:rPr>
        <w:t xml:space="preserve">paroles </w:t>
      </w:r>
      <w:r w:rsidRPr="00FC69E6">
        <w:rPr>
          <w:rFonts w:ascii="Montserrat" w:hAnsi="Montserrat" w:cs="Montserrat"/>
          <w:b/>
          <w:bCs/>
          <w:color w:val="FFFFFF"/>
          <w:sz w:val="44"/>
          <w:szCs w:val="44"/>
        </w:rPr>
        <w:t>sont</w:t>
      </w:r>
      <w:r w:rsidRPr="00FC69E6">
        <w:rPr>
          <w:rFonts w:ascii="Montserrat" w:hAnsi="Montserrat" w:cs="Montserrat"/>
          <w:b/>
          <w:bCs/>
          <w:color w:val="FFFFFF"/>
          <w:spacing w:val="-36"/>
          <w:sz w:val="44"/>
          <w:szCs w:val="44"/>
        </w:rPr>
        <w:t xml:space="preserve"> </w:t>
      </w:r>
      <w:r w:rsidRPr="00FC69E6">
        <w:rPr>
          <w:rFonts w:ascii="Montserrat" w:hAnsi="Montserrat" w:cs="Montserrat"/>
          <w:b/>
          <w:bCs/>
          <w:color w:val="FFFFFF"/>
          <w:sz w:val="44"/>
          <w:szCs w:val="44"/>
        </w:rPr>
        <w:t>douces</w:t>
      </w:r>
    </w:p>
    <w:p w14:paraId="4E481132" w14:textId="77777777" w:rsidR="00E05E95" w:rsidRPr="00FC69E6" w:rsidRDefault="00000000">
      <w:pPr>
        <w:pStyle w:val="Corpsdetexte"/>
        <w:kinsoku w:val="0"/>
        <w:overflowPunct w:val="0"/>
        <w:spacing w:line="182" w:lineRule="auto"/>
        <w:ind w:left="2383" w:right="2408"/>
        <w:rPr>
          <w:rFonts w:ascii="Montserrat" w:hAnsi="Montserrat" w:cs="Montserrat"/>
          <w:b/>
          <w:bCs/>
          <w:color w:val="FFFFFF"/>
          <w:sz w:val="44"/>
          <w:szCs w:val="44"/>
        </w:rPr>
      </w:pPr>
      <w:proofErr w:type="gramStart"/>
      <w:r w:rsidRPr="00FC69E6">
        <w:rPr>
          <w:rFonts w:ascii="Montserrat" w:hAnsi="Montserrat" w:cs="Montserrat"/>
          <w:b/>
          <w:bCs/>
          <w:color w:val="FFFFFF"/>
          <w:sz w:val="44"/>
          <w:szCs w:val="44"/>
        </w:rPr>
        <w:t>à</w:t>
      </w:r>
      <w:proofErr w:type="gramEnd"/>
      <w:r w:rsidRPr="00FC69E6">
        <w:rPr>
          <w:rFonts w:ascii="Montserrat" w:hAnsi="Montserrat" w:cs="Montserrat"/>
          <w:b/>
          <w:bCs/>
          <w:color w:val="FFFFFF"/>
          <w:spacing w:val="-36"/>
          <w:sz w:val="44"/>
          <w:szCs w:val="44"/>
        </w:rPr>
        <w:t xml:space="preserve"> </w:t>
      </w:r>
      <w:r w:rsidRPr="00FC69E6">
        <w:rPr>
          <w:rFonts w:ascii="Montserrat" w:hAnsi="Montserrat" w:cs="Montserrat"/>
          <w:b/>
          <w:bCs/>
          <w:color w:val="FFFFFF"/>
          <w:sz w:val="44"/>
          <w:szCs w:val="44"/>
        </w:rPr>
        <w:t>mon</w:t>
      </w:r>
      <w:r w:rsidRPr="00FC69E6">
        <w:rPr>
          <w:rFonts w:ascii="Montserrat" w:hAnsi="Montserrat" w:cs="Montserrat"/>
          <w:b/>
          <w:bCs/>
          <w:color w:val="FFFFFF"/>
          <w:spacing w:val="-36"/>
          <w:sz w:val="44"/>
          <w:szCs w:val="44"/>
        </w:rPr>
        <w:t xml:space="preserve"> </w:t>
      </w:r>
      <w:r w:rsidRPr="00FC69E6">
        <w:rPr>
          <w:rFonts w:ascii="Montserrat" w:hAnsi="Montserrat" w:cs="Montserrat"/>
          <w:b/>
          <w:bCs/>
          <w:color w:val="FFFFFF"/>
          <w:sz w:val="44"/>
          <w:szCs w:val="44"/>
        </w:rPr>
        <w:t xml:space="preserve">palais, </w:t>
      </w:r>
      <w:r w:rsidRPr="00FC69E6">
        <w:rPr>
          <w:rFonts w:ascii="Montserrat" w:hAnsi="Montserrat" w:cs="Montserrat"/>
          <w:b/>
          <w:bCs/>
          <w:color w:val="FFFFFF"/>
          <w:spacing w:val="-14"/>
          <w:sz w:val="44"/>
          <w:szCs w:val="44"/>
        </w:rPr>
        <w:t>Plus</w:t>
      </w:r>
      <w:r w:rsidRPr="00FC69E6">
        <w:rPr>
          <w:rFonts w:ascii="Montserrat" w:hAnsi="Montserrat" w:cs="Montserrat"/>
          <w:b/>
          <w:bCs/>
          <w:color w:val="FFFFFF"/>
          <w:spacing w:val="-36"/>
          <w:sz w:val="44"/>
          <w:szCs w:val="44"/>
        </w:rPr>
        <w:t xml:space="preserve"> </w:t>
      </w:r>
      <w:r w:rsidRPr="00FC69E6">
        <w:rPr>
          <w:rFonts w:ascii="Montserrat" w:hAnsi="Montserrat" w:cs="Montserrat"/>
          <w:b/>
          <w:bCs/>
          <w:color w:val="FFFFFF"/>
          <w:spacing w:val="-14"/>
          <w:sz w:val="44"/>
          <w:szCs w:val="44"/>
        </w:rPr>
        <w:t>que</w:t>
      </w:r>
      <w:r w:rsidRPr="00FC69E6">
        <w:rPr>
          <w:rFonts w:ascii="Montserrat" w:hAnsi="Montserrat" w:cs="Montserrat"/>
          <w:b/>
          <w:bCs/>
          <w:color w:val="FFFFFF"/>
          <w:spacing w:val="-36"/>
          <w:sz w:val="44"/>
          <w:szCs w:val="44"/>
        </w:rPr>
        <w:t xml:space="preserve"> </w:t>
      </w:r>
      <w:r w:rsidRPr="00FC69E6">
        <w:rPr>
          <w:rFonts w:ascii="Montserrat" w:hAnsi="Montserrat" w:cs="Montserrat"/>
          <w:b/>
          <w:bCs/>
          <w:color w:val="FFFFFF"/>
          <w:spacing w:val="-14"/>
          <w:sz w:val="44"/>
          <w:szCs w:val="44"/>
        </w:rPr>
        <w:t>le</w:t>
      </w:r>
      <w:r w:rsidRPr="00FC69E6">
        <w:rPr>
          <w:rFonts w:ascii="Montserrat" w:hAnsi="Montserrat" w:cs="Montserrat"/>
          <w:b/>
          <w:bCs/>
          <w:color w:val="FFFFFF"/>
          <w:spacing w:val="-36"/>
          <w:sz w:val="44"/>
          <w:szCs w:val="44"/>
        </w:rPr>
        <w:t xml:space="preserve"> </w:t>
      </w:r>
      <w:r w:rsidRPr="00FC69E6">
        <w:rPr>
          <w:rFonts w:ascii="Montserrat" w:hAnsi="Montserrat" w:cs="Montserrat"/>
          <w:b/>
          <w:bCs/>
          <w:color w:val="FFFFFF"/>
          <w:spacing w:val="-14"/>
          <w:sz w:val="44"/>
          <w:szCs w:val="44"/>
        </w:rPr>
        <w:t xml:space="preserve">miel </w:t>
      </w:r>
      <w:r w:rsidRPr="00FC69E6">
        <w:rPr>
          <w:rFonts w:ascii="Montserrat" w:hAnsi="Montserrat" w:cs="Montserrat"/>
          <w:b/>
          <w:bCs/>
          <w:color w:val="FFFFFF"/>
          <w:sz w:val="44"/>
          <w:szCs w:val="44"/>
        </w:rPr>
        <w:t>à</w:t>
      </w:r>
      <w:r w:rsidRPr="00FC69E6">
        <w:rPr>
          <w:rFonts w:ascii="Montserrat" w:hAnsi="Montserrat" w:cs="Montserrat"/>
          <w:b/>
          <w:bCs/>
          <w:color w:val="FFFFFF"/>
          <w:spacing w:val="-7"/>
          <w:sz w:val="44"/>
          <w:szCs w:val="44"/>
        </w:rPr>
        <w:t xml:space="preserve"> </w:t>
      </w:r>
      <w:r w:rsidRPr="00FC69E6">
        <w:rPr>
          <w:rFonts w:ascii="Montserrat" w:hAnsi="Montserrat" w:cs="Montserrat"/>
          <w:b/>
          <w:bCs/>
          <w:color w:val="FFFFFF"/>
          <w:sz w:val="44"/>
          <w:szCs w:val="44"/>
        </w:rPr>
        <w:t>ma</w:t>
      </w:r>
      <w:r w:rsidRPr="00FC69E6">
        <w:rPr>
          <w:rFonts w:ascii="Montserrat" w:hAnsi="Montserrat" w:cs="Montserrat"/>
          <w:b/>
          <w:bCs/>
          <w:color w:val="FFFFFF"/>
          <w:spacing w:val="-7"/>
          <w:sz w:val="44"/>
          <w:szCs w:val="44"/>
        </w:rPr>
        <w:t xml:space="preserve"> </w:t>
      </w:r>
      <w:r w:rsidRPr="00FC69E6">
        <w:rPr>
          <w:rFonts w:ascii="Montserrat" w:hAnsi="Montserrat" w:cs="Montserrat"/>
          <w:b/>
          <w:bCs/>
          <w:color w:val="FFFFFF"/>
          <w:sz w:val="44"/>
          <w:szCs w:val="44"/>
        </w:rPr>
        <w:t>bouche!»</w:t>
      </w:r>
    </w:p>
    <w:p w14:paraId="3DC87BB6" w14:textId="77777777" w:rsidR="00E05E95" w:rsidRPr="00FC69E6" w:rsidRDefault="00000000">
      <w:pPr>
        <w:pStyle w:val="Corpsdetexte"/>
        <w:kinsoku w:val="0"/>
        <w:overflowPunct w:val="0"/>
        <w:spacing w:before="122"/>
        <w:ind w:left="2383"/>
        <w:rPr>
          <w:rFonts w:ascii="Montserrat" w:hAnsi="Montserrat" w:cs="Montserrat"/>
          <w:b/>
          <w:bCs/>
          <w:color w:val="FFFFFF"/>
          <w:spacing w:val="-2"/>
          <w:sz w:val="26"/>
          <w:szCs w:val="26"/>
        </w:rPr>
      </w:pPr>
      <w:r w:rsidRPr="00FC69E6">
        <w:rPr>
          <w:rFonts w:ascii="Montserrat" w:hAnsi="Montserrat" w:cs="Montserrat"/>
          <w:b/>
          <w:bCs/>
          <w:color w:val="FFFFFF"/>
          <w:spacing w:val="-8"/>
          <w:sz w:val="26"/>
          <w:szCs w:val="26"/>
        </w:rPr>
        <w:t>Psaume</w:t>
      </w:r>
      <w:r w:rsidRPr="00FC69E6">
        <w:rPr>
          <w:rFonts w:ascii="Montserrat" w:hAnsi="Montserrat" w:cs="Montserrat"/>
          <w:b/>
          <w:bCs/>
          <w:color w:val="FFFFFF"/>
          <w:spacing w:val="-7"/>
          <w:sz w:val="26"/>
          <w:szCs w:val="26"/>
        </w:rPr>
        <w:t xml:space="preserve"> </w:t>
      </w:r>
      <w:proofErr w:type="gramStart"/>
      <w:r w:rsidRPr="00FC69E6">
        <w:rPr>
          <w:rFonts w:ascii="Montserrat" w:hAnsi="Montserrat" w:cs="Montserrat"/>
          <w:b/>
          <w:bCs/>
          <w:color w:val="FFFFFF"/>
          <w:spacing w:val="-2"/>
          <w:sz w:val="26"/>
          <w:szCs w:val="26"/>
        </w:rPr>
        <w:t>119:</w:t>
      </w:r>
      <w:proofErr w:type="gramEnd"/>
      <w:r w:rsidRPr="00FC69E6">
        <w:rPr>
          <w:rFonts w:ascii="Montserrat" w:hAnsi="Montserrat" w:cs="Montserrat"/>
          <w:b/>
          <w:bCs/>
          <w:color w:val="FFFFFF"/>
          <w:spacing w:val="-2"/>
          <w:sz w:val="26"/>
          <w:szCs w:val="26"/>
        </w:rPr>
        <w:t>103</w:t>
      </w:r>
    </w:p>
    <w:p w14:paraId="4F3ED912" w14:textId="77777777" w:rsidR="00E05E95" w:rsidRPr="00FC69E6" w:rsidRDefault="00E05E95">
      <w:pPr>
        <w:pStyle w:val="Corpsdetexte"/>
        <w:kinsoku w:val="0"/>
        <w:overflowPunct w:val="0"/>
        <w:spacing w:before="122"/>
        <w:ind w:left="2383"/>
        <w:rPr>
          <w:rFonts w:ascii="Montserrat" w:hAnsi="Montserrat" w:cs="Montserrat"/>
          <w:b/>
          <w:bCs/>
          <w:color w:val="FFFFFF"/>
          <w:spacing w:val="-2"/>
          <w:sz w:val="26"/>
          <w:szCs w:val="26"/>
        </w:rPr>
        <w:sectPr w:rsidR="00E05E95" w:rsidRPr="00FC69E6">
          <w:pgSz w:w="8400" w:h="11910"/>
          <w:pgMar w:top="1340" w:right="0" w:bottom="280" w:left="0" w:header="720" w:footer="720" w:gutter="0"/>
          <w:cols w:space="720"/>
          <w:noEndnote/>
        </w:sectPr>
      </w:pPr>
    </w:p>
    <w:p w14:paraId="391A6D38" w14:textId="77777777" w:rsidR="00E05E95" w:rsidRPr="00FC69E6" w:rsidRDefault="00000000">
      <w:pPr>
        <w:pStyle w:val="Corpsdetexte"/>
        <w:kinsoku w:val="0"/>
        <w:overflowPunct w:val="0"/>
        <w:rPr>
          <w:rFonts w:ascii="Montserrat" w:hAnsi="Montserrat" w:cs="Montserrat"/>
          <w:sz w:val="20"/>
          <w:szCs w:val="20"/>
        </w:rPr>
      </w:pPr>
      <w:r>
        <w:rPr>
          <w:rFonts w:ascii="Montserrat" w:hAnsi="Montserrat" w:cs="Montserrat"/>
          <w:sz w:val="20"/>
          <w:szCs w:val="20"/>
        </w:rPr>
      </w:r>
      <w:r>
        <w:rPr>
          <w:rFonts w:ascii="Montserrat" w:hAnsi="Montserrat" w:cs="Montserrat"/>
          <w:sz w:val="20"/>
          <w:szCs w:val="20"/>
        </w:rPr>
        <w:pict w14:anchorId="7A365809">
          <v:group id="_x0000_s1172" style="width:356.15pt;height:118.2pt;mso-position-horizontal-relative:char;mso-position-vertical-relative:line" coordsize="7123,2364" o:allowincell="f">
            <v:shape id="_x0000_s1173" style="position:absolute;width:7122;height:2364;mso-position-horizontal-relative:page;mso-position-vertical-relative:page" coordsize="7122,2364" o:allowincell="f" path="m7122,l,,,1394r,970l1251,2364r,-970l7122,1394,7122,xe" fillcolor="#444a9f" stroked="f">
              <v:path arrowok="t"/>
            </v:shape>
            <v:shape id="_x0000_s1174" type="#_x0000_t202" style="position:absolute;width:7123;height:2364;mso-position-horizontal-relative:page;mso-position-vertical-relative:page" o:allowincell="f" filled="f" stroked="f">
              <v:textbox inset="0,0,0,0">
                <w:txbxContent>
                  <w:p w14:paraId="3A1B6E85" w14:textId="77777777" w:rsidR="00E05E95" w:rsidRPr="00FC69E6" w:rsidRDefault="00E05E95">
                    <w:pPr>
                      <w:pStyle w:val="Corpsdetexte"/>
                      <w:kinsoku w:val="0"/>
                      <w:overflowPunct w:val="0"/>
                      <w:spacing w:before="5"/>
                      <w:rPr>
                        <w:rFonts w:ascii="Montserrat" w:hAnsi="Montserrat" w:cs="Montserrat"/>
                        <w:b/>
                        <w:bCs/>
                        <w:sz w:val="52"/>
                        <w:szCs w:val="52"/>
                      </w:rPr>
                    </w:pPr>
                  </w:p>
                  <w:p w14:paraId="496BAF8B" w14:textId="77777777" w:rsidR="00E05E95" w:rsidRPr="00FC69E6" w:rsidRDefault="00000000">
                    <w:pPr>
                      <w:pStyle w:val="Corpsdetexte"/>
                      <w:kinsoku w:val="0"/>
                      <w:overflowPunct w:val="0"/>
                      <w:spacing w:line="175" w:lineRule="auto"/>
                      <w:ind w:left="1387" w:right="1524"/>
                      <w:rPr>
                        <w:color w:val="FFFFFF"/>
                        <w:spacing w:val="-2"/>
                        <w:sz w:val="30"/>
                        <w:szCs w:val="30"/>
                      </w:rPr>
                    </w:pPr>
                    <w:r w:rsidRPr="00FC69E6">
                      <w:rPr>
                        <w:color w:val="FFFFFF"/>
                        <w:spacing w:val="-2"/>
                        <w:sz w:val="30"/>
                        <w:szCs w:val="30"/>
                      </w:rPr>
                      <w:t>PROPOSITION D’ANIMATION</w:t>
                    </w:r>
                    <w:r w:rsidRPr="00FC69E6">
                      <w:rPr>
                        <w:color w:val="FFFFFF"/>
                        <w:spacing w:val="-18"/>
                        <w:sz w:val="30"/>
                        <w:szCs w:val="30"/>
                      </w:rPr>
                      <w:t xml:space="preserve"> </w:t>
                    </w:r>
                    <w:r w:rsidRPr="00FC69E6">
                      <w:rPr>
                        <w:color w:val="FFFFFF"/>
                        <w:spacing w:val="-2"/>
                        <w:sz w:val="30"/>
                        <w:szCs w:val="30"/>
                      </w:rPr>
                      <w:t>«</w:t>
                    </w:r>
                    <w:r w:rsidRPr="00FC69E6">
                      <w:rPr>
                        <w:color w:val="FFFFFF"/>
                        <w:spacing w:val="-39"/>
                        <w:sz w:val="30"/>
                        <w:szCs w:val="30"/>
                      </w:rPr>
                      <w:t xml:space="preserve"> </w:t>
                    </w:r>
                    <w:r w:rsidRPr="00FC69E6">
                      <w:rPr>
                        <w:color w:val="FFFFFF"/>
                        <w:spacing w:val="-2"/>
                        <w:sz w:val="30"/>
                        <w:szCs w:val="30"/>
                      </w:rPr>
                      <w:t>ENFANCE</w:t>
                    </w:r>
                    <w:r w:rsidRPr="00FC69E6">
                      <w:rPr>
                        <w:color w:val="FFFFFF"/>
                        <w:spacing w:val="-39"/>
                        <w:sz w:val="30"/>
                        <w:szCs w:val="30"/>
                      </w:rPr>
                      <w:t xml:space="preserve"> </w:t>
                    </w:r>
                    <w:r w:rsidRPr="00FC69E6">
                      <w:rPr>
                        <w:color w:val="FFFFFF"/>
                        <w:spacing w:val="-2"/>
                        <w:sz w:val="30"/>
                        <w:szCs w:val="30"/>
                      </w:rPr>
                      <w:t>»</w:t>
                    </w:r>
                  </w:p>
                  <w:p w14:paraId="433A4F6C" w14:textId="77777777" w:rsidR="00E05E95" w:rsidRPr="00FC69E6" w:rsidRDefault="00000000">
                    <w:pPr>
                      <w:pStyle w:val="Corpsdetexte"/>
                      <w:kinsoku w:val="0"/>
                      <w:overflowPunct w:val="0"/>
                      <w:spacing w:before="130" w:line="234" w:lineRule="exact"/>
                      <w:ind w:left="1387"/>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1.</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Accueil</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et</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mot</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de</w:t>
                    </w:r>
                    <w:r w:rsidRPr="00FC69E6">
                      <w:rPr>
                        <w:rFonts w:ascii="Montserrat SemiBold" w:hAnsi="Montserrat SemiBold" w:cs="Montserrat SemiBold"/>
                        <w:b/>
                        <w:bCs/>
                        <w:color w:val="231F20"/>
                        <w:spacing w:val="2"/>
                      </w:rPr>
                      <w:t xml:space="preserve"> </w:t>
                    </w:r>
                    <w:r w:rsidRPr="00FC69E6">
                      <w:rPr>
                        <w:rFonts w:ascii="Montserrat SemiBold" w:hAnsi="Montserrat SemiBold" w:cs="Montserrat SemiBold"/>
                        <w:b/>
                        <w:bCs/>
                        <w:color w:val="231F20"/>
                        <w:spacing w:val="-2"/>
                      </w:rPr>
                      <w:t>bienvenue</w:t>
                    </w:r>
                  </w:p>
                  <w:p w14:paraId="2F05B99A" w14:textId="77777777" w:rsidR="00E05E95" w:rsidRPr="00FC69E6" w:rsidRDefault="00000000">
                    <w:pPr>
                      <w:pStyle w:val="Corpsdetexte"/>
                      <w:kinsoku w:val="0"/>
                      <w:overflowPunct w:val="0"/>
                      <w:spacing w:before="8" w:line="213" w:lineRule="auto"/>
                      <w:ind w:left="1387"/>
                      <w:rPr>
                        <w:color w:val="231F20"/>
                      </w:rPr>
                    </w:pPr>
                    <w:r w:rsidRPr="00FC69E6">
                      <w:rPr>
                        <w:color w:val="231F20"/>
                      </w:rPr>
                      <w:t>Sur</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table</w:t>
                    </w:r>
                    <w:r w:rsidRPr="00FC69E6">
                      <w:rPr>
                        <w:color w:val="231F20"/>
                        <w:spacing w:val="-4"/>
                      </w:rPr>
                      <w:t xml:space="preserve"> </w:t>
                    </w:r>
                    <w:r w:rsidRPr="00FC69E6">
                      <w:rPr>
                        <w:color w:val="231F20"/>
                      </w:rPr>
                      <w:t>ou</w:t>
                    </w:r>
                    <w:r w:rsidRPr="00FC69E6">
                      <w:rPr>
                        <w:color w:val="231F20"/>
                        <w:spacing w:val="-4"/>
                      </w:rPr>
                      <w:t xml:space="preserve"> </w:t>
                    </w:r>
                    <w:r w:rsidRPr="00FC69E6">
                      <w:rPr>
                        <w:color w:val="231F20"/>
                      </w:rPr>
                      <w:t>dans</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groupe,</w:t>
                    </w:r>
                    <w:r w:rsidRPr="00FC69E6">
                      <w:rPr>
                        <w:color w:val="231F20"/>
                        <w:spacing w:val="-4"/>
                      </w:rPr>
                      <w:t xml:space="preserve"> </w:t>
                    </w:r>
                    <w:r w:rsidRPr="00FC69E6">
                      <w:rPr>
                        <w:color w:val="231F20"/>
                      </w:rPr>
                      <w:t>un</w:t>
                    </w:r>
                    <w:r w:rsidRPr="00FC69E6">
                      <w:rPr>
                        <w:color w:val="231F20"/>
                        <w:spacing w:val="-4"/>
                      </w:rPr>
                      <w:t xml:space="preserve"> </w:t>
                    </w:r>
                    <w:r w:rsidRPr="00FC69E6">
                      <w:rPr>
                        <w:color w:val="231F20"/>
                      </w:rPr>
                      <w:t>bouquet</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fleurs</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un</w:t>
                    </w:r>
                    <w:r w:rsidRPr="00FC69E6">
                      <w:rPr>
                        <w:color w:val="231F20"/>
                        <w:spacing w:val="-4"/>
                      </w:rPr>
                      <w:t xml:space="preserve"> </w:t>
                    </w:r>
                    <w:r w:rsidRPr="00FC69E6">
                      <w:rPr>
                        <w:color w:val="231F20"/>
                      </w:rPr>
                      <w:t>pot contenant du miel sont déposés.</w:t>
                    </w:r>
                  </w:p>
                </w:txbxContent>
              </v:textbox>
            </v:shape>
            <w10:anchorlock/>
          </v:group>
        </w:pict>
      </w:r>
    </w:p>
    <w:p w14:paraId="45DCC37A" w14:textId="77777777" w:rsidR="00E05E95" w:rsidRPr="00FC69E6" w:rsidRDefault="00000000">
      <w:pPr>
        <w:pStyle w:val="Corpsdetexte"/>
        <w:kinsoku w:val="0"/>
        <w:overflowPunct w:val="0"/>
        <w:spacing w:line="169" w:lineRule="exact"/>
        <w:ind w:left="1387"/>
        <w:rPr>
          <w:rFonts w:ascii="Montserrat SemiBold" w:hAnsi="Montserrat SemiBold" w:cs="Montserrat SemiBold"/>
          <w:b/>
          <w:bCs/>
          <w:color w:val="231F20"/>
          <w:spacing w:val="-2"/>
        </w:rPr>
      </w:pPr>
      <w:r w:rsidRPr="00FC69E6">
        <w:rPr>
          <w:rFonts w:ascii="Montserrat SemiBold" w:hAnsi="Montserrat SemiBold" w:cs="Montserrat SemiBold"/>
          <w:b/>
          <w:bCs/>
          <w:color w:val="231F20"/>
          <w:spacing w:val="-2"/>
        </w:rPr>
        <w:t>Lecture</w:t>
      </w:r>
    </w:p>
    <w:p w14:paraId="4143F9C2" w14:textId="77777777" w:rsidR="00E05E95" w:rsidRPr="00FC69E6" w:rsidRDefault="00000000">
      <w:pPr>
        <w:pStyle w:val="Corpsdetexte"/>
        <w:kinsoku w:val="0"/>
        <w:overflowPunct w:val="0"/>
        <w:spacing w:line="220" w:lineRule="exact"/>
        <w:ind w:left="1387"/>
        <w:rPr>
          <w:color w:val="231F20"/>
          <w:spacing w:val="-4"/>
        </w:rPr>
      </w:pPr>
      <w:r w:rsidRPr="00FC69E6">
        <w:rPr>
          <w:color w:val="231F20"/>
        </w:rPr>
        <w:t>Au</w:t>
      </w:r>
      <w:r w:rsidRPr="00FC69E6">
        <w:rPr>
          <w:color w:val="231F20"/>
          <w:spacing w:val="-6"/>
        </w:rPr>
        <w:t xml:space="preserve"> </w:t>
      </w:r>
      <w:r w:rsidRPr="00FC69E6">
        <w:rPr>
          <w:color w:val="231F20"/>
        </w:rPr>
        <w:t>commencement,</w:t>
      </w:r>
      <w:r w:rsidRPr="00FC69E6">
        <w:rPr>
          <w:color w:val="231F20"/>
          <w:spacing w:val="-3"/>
        </w:rPr>
        <w:t xml:space="preserve"> </w:t>
      </w:r>
      <w:r w:rsidRPr="00FC69E6">
        <w:rPr>
          <w:color w:val="231F20"/>
        </w:rPr>
        <w:t>Dieu</w:t>
      </w:r>
      <w:r w:rsidRPr="00FC69E6">
        <w:rPr>
          <w:color w:val="231F20"/>
          <w:spacing w:val="-4"/>
        </w:rPr>
        <w:t xml:space="preserve"> </w:t>
      </w:r>
      <w:r w:rsidRPr="00FC69E6">
        <w:rPr>
          <w:color w:val="231F20"/>
        </w:rPr>
        <w:t>créa</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spacing w:val="-4"/>
        </w:rPr>
        <w:t>vie,</w:t>
      </w:r>
    </w:p>
    <w:p w14:paraId="67D16A88" w14:textId="77777777" w:rsidR="00E05E95" w:rsidRPr="00FC69E6" w:rsidRDefault="00000000">
      <w:pPr>
        <w:pStyle w:val="Corpsdetexte"/>
        <w:kinsoku w:val="0"/>
        <w:overflowPunct w:val="0"/>
        <w:spacing w:before="8" w:line="213" w:lineRule="auto"/>
        <w:ind w:left="1387" w:right="1610"/>
        <w:rPr>
          <w:color w:val="231F20"/>
        </w:rPr>
      </w:pPr>
      <w:proofErr w:type="gramStart"/>
      <w:r w:rsidRPr="00FC69E6">
        <w:rPr>
          <w:color w:val="231F20"/>
        </w:rPr>
        <w:t>et</w:t>
      </w:r>
      <w:proofErr w:type="gramEnd"/>
      <w:r w:rsidRPr="00FC69E6">
        <w:rPr>
          <w:color w:val="231F20"/>
          <w:spacing w:val="-4"/>
        </w:rPr>
        <w:t xml:space="preserve"> </w:t>
      </w:r>
      <w:r w:rsidRPr="00FC69E6">
        <w:rPr>
          <w:color w:val="231F20"/>
        </w:rPr>
        <w:t>les</w:t>
      </w:r>
      <w:r w:rsidRPr="00FC69E6">
        <w:rPr>
          <w:color w:val="231F20"/>
          <w:spacing w:val="-4"/>
        </w:rPr>
        <w:t xml:space="preserve"> </w:t>
      </w:r>
      <w:r w:rsidRPr="00FC69E6">
        <w:rPr>
          <w:color w:val="231F20"/>
        </w:rPr>
        <w:t>corps</w:t>
      </w:r>
      <w:r w:rsidRPr="00FC69E6">
        <w:rPr>
          <w:color w:val="231F20"/>
          <w:spacing w:val="-4"/>
        </w:rPr>
        <w:t xml:space="preserve"> </w:t>
      </w:r>
      <w:r w:rsidRPr="00FC69E6">
        <w:rPr>
          <w:color w:val="231F20"/>
        </w:rPr>
        <w:t>se</w:t>
      </w:r>
      <w:r w:rsidRPr="00FC69E6">
        <w:rPr>
          <w:color w:val="231F20"/>
          <w:spacing w:val="-4"/>
        </w:rPr>
        <w:t xml:space="preserve"> </w:t>
      </w:r>
      <w:r w:rsidRPr="00FC69E6">
        <w:rPr>
          <w:color w:val="231F20"/>
        </w:rPr>
        <w:t>mouvaient</w:t>
      </w:r>
      <w:r w:rsidRPr="00FC69E6">
        <w:rPr>
          <w:color w:val="231F20"/>
          <w:spacing w:val="-4"/>
        </w:rPr>
        <w:t xml:space="preserve"> </w:t>
      </w:r>
      <w:r w:rsidRPr="00FC69E6">
        <w:rPr>
          <w:color w:val="231F20"/>
        </w:rPr>
        <w:t>dans</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désordre</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vide</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sur- face de l’abîme.</w:t>
      </w:r>
    </w:p>
    <w:p w14:paraId="67F0C230" w14:textId="77777777" w:rsidR="00E05E95" w:rsidRPr="00FC69E6" w:rsidRDefault="00000000">
      <w:pPr>
        <w:pStyle w:val="Corpsdetexte"/>
        <w:kinsoku w:val="0"/>
        <w:overflowPunct w:val="0"/>
        <w:spacing w:line="210" w:lineRule="exact"/>
        <w:ind w:left="1387"/>
        <w:rPr>
          <w:color w:val="231F20"/>
          <w:spacing w:val="-4"/>
        </w:rPr>
      </w:pPr>
      <w:r w:rsidRPr="00FC69E6">
        <w:rPr>
          <w:color w:val="231F20"/>
        </w:rPr>
        <w:t>Puis</w:t>
      </w:r>
      <w:r w:rsidRPr="00FC69E6">
        <w:rPr>
          <w:color w:val="231F20"/>
          <w:spacing w:val="-1"/>
        </w:rPr>
        <w:t xml:space="preserve"> </w:t>
      </w:r>
      <w:r w:rsidRPr="00FC69E6">
        <w:rPr>
          <w:color w:val="231F20"/>
        </w:rPr>
        <w:t>Dieu</w:t>
      </w:r>
      <w:r w:rsidRPr="00FC69E6">
        <w:rPr>
          <w:color w:val="231F20"/>
          <w:spacing w:val="2"/>
        </w:rPr>
        <w:t xml:space="preserve"> </w:t>
      </w:r>
      <w:r w:rsidRPr="00FC69E6">
        <w:rPr>
          <w:color w:val="231F20"/>
        </w:rPr>
        <w:t>leur</w:t>
      </w:r>
      <w:r w:rsidRPr="00FC69E6">
        <w:rPr>
          <w:color w:val="231F20"/>
          <w:spacing w:val="1"/>
        </w:rPr>
        <w:t xml:space="preserve"> </w:t>
      </w:r>
      <w:r w:rsidRPr="00FC69E6">
        <w:rPr>
          <w:color w:val="231F20"/>
        </w:rPr>
        <w:t>a</w:t>
      </w:r>
      <w:r w:rsidRPr="00FC69E6">
        <w:rPr>
          <w:color w:val="231F20"/>
          <w:spacing w:val="2"/>
        </w:rPr>
        <w:t xml:space="preserve"> </w:t>
      </w:r>
      <w:r w:rsidRPr="00FC69E6">
        <w:rPr>
          <w:color w:val="231F20"/>
        </w:rPr>
        <w:t>insufflé</w:t>
      </w:r>
      <w:r w:rsidRPr="00FC69E6">
        <w:rPr>
          <w:color w:val="231F20"/>
          <w:spacing w:val="1"/>
        </w:rPr>
        <w:t xml:space="preserve"> </w:t>
      </w:r>
      <w:r w:rsidRPr="00FC69E6">
        <w:rPr>
          <w:color w:val="231F20"/>
        </w:rPr>
        <w:t>le</w:t>
      </w:r>
      <w:r w:rsidRPr="00FC69E6">
        <w:rPr>
          <w:color w:val="231F20"/>
          <w:spacing w:val="2"/>
        </w:rPr>
        <w:t xml:space="preserve"> </w:t>
      </w:r>
      <w:r w:rsidRPr="00FC69E6">
        <w:rPr>
          <w:color w:val="231F20"/>
        </w:rPr>
        <w:t>souffle</w:t>
      </w:r>
      <w:r w:rsidRPr="00FC69E6">
        <w:rPr>
          <w:color w:val="231F20"/>
          <w:spacing w:val="1"/>
        </w:rPr>
        <w:t xml:space="preserve"> </w:t>
      </w:r>
      <w:r w:rsidRPr="00FC69E6">
        <w:rPr>
          <w:color w:val="231F20"/>
        </w:rPr>
        <w:t>de</w:t>
      </w:r>
      <w:r w:rsidRPr="00FC69E6">
        <w:rPr>
          <w:color w:val="231F20"/>
          <w:spacing w:val="2"/>
        </w:rPr>
        <w:t xml:space="preserve"> </w:t>
      </w:r>
      <w:r w:rsidRPr="00FC69E6">
        <w:rPr>
          <w:color w:val="231F20"/>
          <w:spacing w:val="-4"/>
        </w:rPr>
        <w:t>vie.</w:t>
      </w:r>
    </w:p>
    <w:p w14:paraId="1A56A307" w14:textId="77777777" w:rsidR="00E05E95" w:rsidRPr="00FC69E6" w:rsidRDefault="00000000">
      <w:pPr>
        <w:pStyle w:val="Corpsdetexte"/>
        <w:kinsoku w:val="0"/>
        <w:overflowPunct w:val="0"/>
        <w:spacing w:before="7" w:line="213" w:lineRule="auto"/>
        <w:ind w:left="1387" w:right="1405"/>
        <w:rPr>
          <w:color w:val="231F20"/>
        </w:rPr>
      </w:pPr>
      <w:r w:rsidRPr="00FC69E6">
        <w:rPr>
          <w:color w:val="231F20"/>
        </w:rPr>
        <w:t xml:space="preserve">Et les corps ont commencé à entendre, à voir, à sentir, à </w:t>
      </w:r>
      <w:proofErr w:type="spellStart"/>
      <w:r w:rsidRPr="00FC69E6">
        <w:rPr>
          <w:color w:val="231F20"/>
        </w:rPr>
        <w:t>tou</w:t>
      </w:r>
      <w:proofErr w:type="spellEnd"/>
      <w:r w:rsidRPr="00FC69E6">
        <w:rPr>
          <w:color w:val="231F20"/>
        </w:rPr>
        <w:t>- cher, à goûter… Ils ont découvert la présence de Dieu de tout leur</w:t>
      </w:r>
      <w:r w:rsidRPr="00FC69E6">
        <w:rPr>
          <w:color w:val="231F20"/>
          <w:spacing w:val="-4"/>
        </w:rPr>
        <w:t xml:space="preserve"> </w:t>
      </w:r>
      <w:r w:rsidRPr="00FC69E6">
        <w:rPr>
          <w:color w:val="231F20"/>
        </w:rPr>
        <w:t>être,</w:t>
      </w:r>
      <w:r w:rsidRPr="00FC69E6">
        <w:rPr>
          <w:color w:val="231F20"/>
          <w:spacing w:val="-3"/>
        </w:rPr>
        <w:t xml:space="preserve"> </w:t>
      </w:r>
      <w:r w:rsidRPr="00FC69E6">
        <w:rPr>
          <w:color w:val="231F20"/>
        </w:rPr>
        <w:t>à</w:t>
      </w:r>
      <w:r w:rsidRPr="00FC69E6">
        <w:rPr>
          <w:color w:val="231F20"/>
          <w:spacing w:val="-3"/>
        </w:rPr>
        <w:t xml:space="preserve"> </w:t>
      </w:r>
      <w:r w:rsidRPr="00FC69E6">
        <w:rPr>
          <w:color w:val="231F20"/>
        </w:rPr>
        <w:t>partir</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leurs</w:t>
      </w:r>
      <w:r w:rsidRPr="00FC69E6">
        <w:rPr>
          <w:color w:val="231F20"/>
          <w:spacing w:val="-3"/>
        </w:rPr>
        <w:t xml:space="preserve"> </w:t>
      </w:r>
      <w:r w:rsidRPr="00FC69E6">
        <w:rPr>
          <w:color w:val="231F20"/>
        </w:rPr>
        <w:t>entrailles</w:t>
      </w:r>
      <w:r w:rsidRPr="00FC69E6">
        <w:rPr>
          <w:color w:val="231F20"/>
          <w:spacing w:val="-24"/>
        </w:rPr>
        <w:t xml:space="preserve"> </w:t>
      </w:r>
      <w:r w:rsidRPr="00FC69E6">
        <w:rPr>
          <w:color w:val="231F20"/>
        </w:rPr>
        <w:t>:</w:t>
      </w:r>
      <w:r w:rsidRPr="00FC69E6">
        <w:rPr>
          <w:color w:val="231F20"/>
          <w:spacing w:val="-3"/>
        </w:rPr>
        <w:t xml:space="preserve"> </w:t>
      </w:r>
      <w:r w:rsidRPr="00FC69E6">
        <w:rPr>
          <w:color w:val="231F20"/>
        </w:rPr>
        <w:t>dans</w:t>
      </w:r>
      <w:r w:rsidRPr="00FC69E6">
        <w:rPr>
          <w:color w:val="231F20"/>
          <w:spacing w:val="-3"/>
        </w:rPr>
        <w:t xml:space="preserve"> </w:t>
      </w:r>
      <w:r w:rsidRPr="00FC69E6">
        <w:rPr>
          <w:color w:val="231F20"/>
        </w:rPr>
        <w:t>l’harmonie</w:t>
      </w:r>
      <w:r w:rsidRPr="00FC69E6">
        <w:rPr>
          <w:color w:val="231F20"/>
          <w:spacing w:val="-3"/>
        </w:rPr>
        <w:t xml:space="preserve"> </w:t>
      </w:r>
      <w:r w:rsidRPr="00FC69E6">
        <w:rPr>
          <w:color w:val="231F20"/>
        </w:rPr>
        <w:t>de</w:t>
      </w:r>
      <w:r w:rsidRPr="00FC69E6">
        <w:rPr>
          <w:color w:val="231F20"/>
          <w:spacing w:val="-3"/>
        </w:rPr>
        <w:t xml:space="preserve"> </w:t>
      </w:r>
      <w:r w:rsidRPr="00FC69E6">
        <w:rPr>
          <w:color w:val="231F20"/>
        </w:rPr>
        <w:t>la</w:t>
      </w:r>
      <w:r w:rsidRPr="00FC69E6">
        <w:rPr>
          <w:color w:val="231F20"/>
          <w:spacing w:val="-3"/>
        </w:rPr>
        <w:t xml:space="preserve"> </w:t>
      </w:r>
      <w:r w:rsidRPr="00FC69E6">
        <w:rPr>
          <w:color w:val="231F20"/>
        </w:rPr>
        <w:t xml:space="preserve">mu- </w:t>
      </w:r>
      <w:proofErr w:type="spellStart"/>
      <w:r w:rsidRPr="00FC69E6">
        <w:rPr>
          <w:color w:val="231F20"/>
        </w:rPr>
        <w:t>sique</w:t>
      </w:r>
      <w:proofErr w:type="spellEnd"/>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des</w:t>
      </w:r>
      <w:r w:rsidRPr="00FC69E6">
        <w:rPr>
          <w:color w:val="231F20"/>
          <w:spacing w:val="-3"/>
        </w:rPr>
        <w:t xml:space="preserve"> </w:t>
      </w:r>
      <w:r w:rsidRPr="00FC69E6">
        <w:rPr>
          <w:color w:val="231F20"/>
        </w:rPr>
        <w:t>couleurs,</w:t>
      </w:r>
      <w:r w:rsidRPr="00FC69E6">
        <w:rPr>
          <w:color w:val="231F20"/>
          <w:spacing w:val="-3"/>
        </w:rPr>
        <w:t xml:space="preserve"> </w:t>
      </w:r>
      <w:r w:rsidRPr="00FC69E6">
        <w:rPr>
          <w:color w:val="231F20"/>
        </w:rPr>
        <w:t>dans</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parfum</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l’étreinte,</w:t>
      </w:r>
      <w:r w:rsidRPr="00FC69E6">
        <w:rPr>
          <w:color w:val="231F20"/>
          <w:spacing w:val="-3"/>
        </w:rPr>
        <w:t xml:space="preserve"> </w:t>
      </w:r>
      <w:r w:rsidRPr="00FC69E6">
        <w:rPr>
          <w:color w:val="231F20"/>
        </w:rPr>
        <w:t>dans</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miel et sa douceur.</w:t>
      </w:r>
    </w:p>
    <w:p w14:paraId="08B8F320"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Ils</w:t>
      </w:r>
      <w:r w:rsidRPr="00FC69E6">
        <w:rPr>
          <w:color w:val="231F20"/>
          <w:spacing w:val="-4"/>
        </w:rPr>
        <w:t xml:space="preserve"> </w:t>
      </w:r>
      <w:r w:rsidRPr="00FC69E6">
        <w:rPr>
          <w:color w:val="231F20"/>
        </w:rPr>
        <w:t>ont</w:t>
      </w:r>
      <w:r w:rsidRPr="00FC69E6">
        <w:rPr>
          <w:color w:val="231F20"/>
          <w:spacing w:val="-4"/>
        </w:rPr>
        <w:t xml:space="preserve"> </w:t>
      </w:r>
      <w:r w:rsidRPr="00FC69E6">
        <w:rPr>
          <w:color w:val="231F20"/>
        </w:rPr>
        <w:t>goûté</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plénitude</w:t>
      </w:r>
      <w:r w:rsidRPr="00FC69E6">
        <w:rPr>
          <w:color w:val="231F20"/>
          <w:spacing w:val="-4"/>
        </w:rPr>
        <w:t xml:space="preserve"> </w:t>
      </w:r>
      <w:r w:rsidRPr="00FC69E6">
        <w:rPr>
          <w:color w:val="231F20"/>
        </w:rPr>
        <w:t>de</w:t>
      </w:r>
      <w:r w:rsidRPr="00FC69E6">
        <w:rPr>
          <w:color w:val="231F20"/>
          <w:spacing w:val="-4"/>
        </w:rPr>
        <w:t xml:space="preserve"> </w:t>
      </w:r>
      <w:r w:rsidRPr="00FC69E6">
        <w:rPr>
          <w:color w:val="231F20"/>
        </w:rPr>
        <w:t>la</w:t>
      </w:r>
      <w:r w:rsidRPr="00FC69E6">
        <w:rPr>
          <w:color w:val="231F20"/>
          <w:spacing w:val="-4"/>
        </w:rPr>
        <w:t xml:space="preserve"> </w:t>
      </w:r>
      <w:r w:rsidRPr="00FC69E6">
        <w:rPr>
          <w:color w:val="231F20"/>
        </w:rPr>
        <w:t>vie</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ont</w:t>
      </w:r>
      <w:r w:rsidRPr="00FC69E6">
        <w:rPr>
          <w:color w:val="231F20"/>
          <w:spacing w:val="-4"/>
        </w:rPr>
        <w:t xml:space="preserve"> </w:t>
      </w:r>
      <w:r w:rsidRPr="00FC69E6">
        <w:rPr>
          <w:color w:val="231F20"/>
        </w:rPr>
        <w:t>commencé</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chan- ter pour leur Créateur.</w:t>
      </w:r>
    </w:p>
    <w:p w14:paraId="3A53D337" w14:textId="77777777" w:rsidR="00E05E95" w:rsidRPr="00FC69E6" w:rsidRDefault="00000000">
      <w:pPr>
        <w:pStyle w:val="Paragraphedeliste"/>
        <w:numPr>
          <w:ilvl w:val="0"/>
          <w:numId w:val="1"/>
        </w:numPr>
        <w:tabs>
          <w:tab w:val="left" w:pos="1594"/>
        </w:tabs>
        <w:kinsoku w:val="0"/>
        <w:overflowPunct w:val="0"/>
        <w:spacing w:before="196"/>
        <w:ind w:left="1594" w:hanging="207"/>
        <w:rPr>
          <w:b/>
          <w:bCs/>
          <w:color w:val="231F20"/>
          <w:spacing w:val="-2"/>
          <w:sz w:val="18"/>
          <w:szCs w:val="18"/>
        </w:rPr>
      </w:pPr>
      <w:r w:rsidRPr="00FC69E6">
        <w:rPr>
          <w:b/>
          <w:bCs/>
          <w:color w:val="231F20"/>
          <w:sz w:val="18"/>
          <w:szCs w:val="18"/>
        </w:rPr>
        <w:t>Propositions</w:t>
      </w:r>
      <w:r w:rsidRPr="00FC69E6">
        <w:rPr>
          <w:b/>
          <w:bCs/>
          <w:color w:val="231F20"/>
          <w:spacing w:val="1"/>
          <w:sz w:val="18"/>
          <w:szCs w:val="18"/>
        </w:rPr>
        <w:t xml:space="preserve"> </w:t>
      </w:r>
      <w:r w:rsidRPr="00FC69E6">
        <w:rPr>
          <w:b/>
          <w:bCs/>
          <w:color w:val="231F20"/>
          <w:sz w:val="18"/>
          <w:szCs w:val="18"/>
        </w:rPr>
        <w:t>de</w:t>
      </w:r>
      <w:r w:rsidRPr="00FC69E6">
        <w:rPr>
          <w:b/>
          <w:bCs/>
          <w:color w:val="231F20"/>
          <w:spacing w:val="3"/>
          <w:sz w:val="18"/>
          <w:szCs w:val="18"/>
        </w:rPr>
        <w:t xml:space="preserve"> </w:t>
      </w:r>
      <w:r w:rsidRPr="00FC69E6">
        <w:rPr>
          <w:b/>
          <w:bCs/>
          <w:color w:val="231F20"/>
          <w:spacing w:val="-2"/>
          <w:sz w:val="18"/>
          <w:szCs w:val="18"/>
        </w:rPr>
        <w:t>chants</w:t>
      </w:r>
    </w:p>
    <w:p w14:paraId="3CDAAE7C" w14:textId="77777777" w:rsidR="00E05E95" w:rsidRPr="00FC69E6" w:rsidRDefault="00000000">
      <w:pPr>
        <w:pStyle w:val="Corpsdetexte"/>
        <w:kinsoku w:val="0"/>
        <w:overflowPunct w:val="0"/>
        <w:spacing w:before="7" w:line="213" w:lineRule="auto"/>
        <w:ind w:left="1387" w:right="3982"/>
        <w:rPr>
          <w:color w:val="231F20"/>
        </w:rPr>
      </w:pPr>
      <w:r w:rsidRPr="00FC69E6">
        <w:rPr>
          <w:color w:val="231F20"/>
        </w:rPr>
        <w:t>Je</w:t>
      </w:r>
      <w:r w:rsidRPr="00FC69E6">
        <w:rPr>
          <w:color w:val="231F20"/>
          <w:spacing w:val="-12"/>
        </w:rPr>
        <w:t xml:space="preserve"> </w:t>
      </w:r>
      <w:r w:rsidRPr="00FC69E6">
        <w:rPr>
          <w:color w:val="231F20"/>
        </w:rPr>
        <w:t>chanterai</w:t>
      </w:r>
      <w:r w:rsidRPr="00FC69E6">
        <w:rPr>
          <w:color w:val="231F20"/>
          <w:spacing w:val="-12"/>
        </w:rPr>
        <w:t xml:space="preserve"> </w:t>
      </w:r>
      <w:r w:rsidRPr="00FC69E6">
        <w:rPr>
          <w:color w:val="231F20"/>
        </w:rPr>
        <w:t>l’Éternel</w:t>
      </w:r>
      <w:r w:rsidRPr="00FC69E6">
        <w:rPr>
          <w:color w:val="231F20"/>
          <w:spacing w:val="-11"/>
        </w:rPr>
        <w:t xml:space="preserve"> </w:t>
      </w:r>
      <w:r w:rsidRPr="00FC69E6">
        <w:rPr>
          <w:color w:val="231F20"/>
        </w:rPr>
        <w:t>Alléluia</w:t>
      </w:r>
      <w:r w:rsidRPr="00FC69E6">
        <w:rPr>
          <w:color w:val="231F20"/>
          <w:spacing w:val="-12"/>
        </w:rPr>
        <w:t xml:space="preserve"> </w:t>
      </w:r>
      <w:r w:rsidRPr="00FC69E6">
        <w:rPr>
          <w:color w:val="231F20"/>
        </w:rPr>
        <w:t>51/01 Venez le célébrer Alléluia 21/15</w:t>
      </w:r>
    </w:p>
    <w:p w14:paraId="2C64AC28" w14:textId="77777777" w:rsidR="00E05E95" w:rsidRPr="00FC69E6" w:rsidRDefault="00000000">
      <w:pPr>
        <w:pStyle w:val="Paragraphedeliste"/>
        <w:numPr>
          <w:ilvl w:val="0"/>
          <w:numId w:val="1"/>
        </w:numPr>
        <w:tabs>
          <w:tab w:val="left" w:pos="1590"/>
        </w:tabs>
        <w:kinsoku w:val="0"/>
        <w:overflowPunct w:val="0"/>
        <w:spacing w:before="197"/>
        <w:ind w:left="1590" w:hanging="203"/>
        <w:rPr>
          <w:b/>
          <w:bCs/>
          <w:color w:val="231F20"/>
          <w:spacing w:val="-2"/>
          <w:sz w:val="18"/>
          <w:szCs w:val="18"/>
        </w:rPr>
      </w:pPr>
      <w:r w:rsidRPr="00FC69E6">
        <w:rPr>
          <w:b/>
          <w:bCs/>
          <w:color w:val="231F20"/>
          <w:spacing w:val="-2"/>
          <w:sz w:val="18"/>
          <w:szCs w:val="18"/>
        </w:rPr>
        <w:t>Discussion</w:t>
      </w:r>
    </w:p>
    <w:p w14:paraId="2D2D3D98" w14:textId="77777777" w:rsidR="00E05E95" w:rsidRPr="00FC69E6" w:rsidRDefault="00000000">
      <w:pPr>
        <w:pStyle w:val="Corpsdetexte"/>
        <w:kinsoku w:val="0"/>
        <w:overflowPunct w:val="0"/>
        <w:spacing w:line="234" w:lineRule="exact"/>
        <w:ind w:left="1387"/>
        <w:rPr>
          <w:color w:val="231F20"/>
          <w:spacing w:val="-10"/>
        </w:rPr>
      </w:pPr>
      <w:r w:rsidRPr="00FC69E6">
        <w:rPr>
          <w:color w:val="231F20"/>
        </w:rPr>
        <w:t>En</w:t>
      </w:r>
      <w:r w:rsidRPr="00FC69E6">
        <w:rPr>
          <w:color w:val="231F20"/>
          <w:spacing w:val="-11"/>
        </w:rPr>
        <w:t xml:space="preserve"> </w:t>
      </w:r>
      <w:r w:rsidRPr="00FC69E6">
        <w:rPr>
          <w:color w:val="231F20"/>
        </w:rPr>
        <w:t>montrant</w:t>
      </w:r>
      <w:r w:rsidRPr="00FC69E6">
        <w:rPr>
          <w:color w:val="231F20"/>
          <w:spacing w:val="-8"/>
        </w:rPr>
        <w:t xml:space="preserve"> </w:t>
      </w:r>
      <w:r w:rsidRPr="00FC69E6">
        <w:rPr>
          <w:color w:val="231F20"/>
        </w:rPr>
        <w:t>les</w:t>
      </w:r>
      <w:r w:rsidRPr="00FC69E6">
        <w:rPr>
          <w:color w:val="231F20"/>
          <w:spacing w:val="-9"/>
        </w:rPr>
        <w:t xml:space="preserve"> </w:t>
      </w:r>
      <w:r w:rsidRPr="00FC69E6">
        <w:rPr>
          <w:color w:val="231F20"/>
        </w:rPr>
        <w:t>fleurs</w:t>
      </w:r>
      <w:r w:rsidRPr="00FC69E6">
        <w:rPr>
          <w:color w:val="231F20"/>
          <w:spacing w:val="-8"/>
        </w:rPr>
        <w:t xml:space="preserve"> </w:t>
      </w:r>
      <w:r w:rsidRPr="00FC69E6">
        <w:rPr>
          <w:color w:val="231F20"/>
        </w:rPr>
        <w:t>aux</w:t>
      </w:r>
      <w:r w:rsidRPr="00FC69E6">
        <w:rPr>
          <w:color w:val="231F20"/>
          <w:spacing w:val="-8"/>
        </w:rPr>
        <w:t xml:space="preserve"> </w:t>
      </w:r>
      <w:r w:rsidRPr="00FC69E6">
        <w:rPr>
          <w:color w:val="231F20"/>
        </w:rPr>
        <w:t>enfants,</w:t>
      </w:r>
      <w:r w:rsidRPr="00FC69E6">
        <w:rPr>
          <w:color w:val="231F20"/>
          <w:spacing w:val="-9"/>
        </w:rPr>
        <w:t xml:space="preserve"> </w:t>
      </w:r>
      <w:proofErr w:type="gramStart"/>
      <w:r w:rsidRPr="00FC69E6">
        <w:rPr>
          <w:color w:val="231F20"/>
        </w:rPr>
        <w:t>l’</w:t>
      </w:r>
      <w:proofErr w:type="spellStart"/>
      <w:r w:rsidRPr="00FC69E6">
        <w:rPr>
          <w:color w:val="231F20"/>
        </w:rPr>
        <w:t>animateur.trice</w:t>
      </w:r>
      <w:proofErr w:type="spellEnd"/>
      <w:proofErr w:type="gramEnd"/>
      <w:r w:rsidRPr="00FC69E6">
        <w:rPr>
          <w:color w:val="231F20"/>
          <w:spacing w:val="-8"/>
        </w:rPr>
        <w:t xml:space="preserve"> </w:t>
      </w:r>
      <w:r w:rsidRPr="00FC69E6">
        <w:rPr>
          <w:color w:val="231F20"/>
        </w:rPr>
        <w:t>explique</w:t>
      </w:r>
      <w:r w:rsidRPr="00FC69E6">
        <w:rPr>
          <w:color w:val="231F20"/>
          <w:spacing w:val="-8"/>
        </w:rPr>
        <w:t xml:space="preserve"> </w:t>
      </w:r>
      <w:r w:rsidRPr="00FC69E6">
        <w:rPr>
          <w:color w:val="231F20"/>
          <w:spacing w:val="-10"/>
        </w:rPr>
        <w:t>:</w:t>
      </w:r>
    </w:p>
    <w:p w14:paraId="3BA0B980" w14:textId="77777777" w:rsidR="00E05E95" w:rsidRPr="00FC69E6" w:rsidRDefault="00E05E95">
      <w:pPr>
        <w:pStyle w:val="Corpsdetexte"/>
        <w:kinsoku w:val="0"/>
        <w:overflowPunct w:val="0"/>
        <w:spacing w:before="6"/>
        <w:rPr>
          <w:sz w:val="15"/>
          <w:szCs w:val="15"/>
        </w:rPr>
      </w:pPr>
    </w:p>
    <w:p w14:paraId="1FF92FB4"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 xml:space="preserve">Les fleurs renferment un grand trésor dont les abeilles raf- </w:t>
      </w:r>
      <w:proofErr w:type="spellStart"/>
      <w:r w:rsidRPr="00FC69E6">
        <w:rPr>
          <w:color w:val="231F20"/>
        </w:rPr>
        <w:t>folent</w:t>
      </w:r>
      <w:proofErr w:type="spellEnd"/>
      <w:r w:rsidRPr="00FC69E6">
        <w:rPr>
          <w:color w:val="231F20"/>
        </w:rPr>
        <w:t>. Savez-vous quel est ce trésor</w:t>
      </w:r>
      <w:r w:rsidRPr="00FC69E6">
        <w:rPr>
          <w:color w:val="231F20"/>
          <w:spacing w:val="-17"/>
        </w:rPr>
        <w:t xml:space="preserve"> </w:t>
      </w:r>
      <w:r w:rsidRPr="00FC69E6">
        <w:rPr>
          <w:color w:val="231F20"/>
        </w:rPr>
        <w:t>? Le pollen. Les abeilles prennent</w:t>
      </w:r>
      <w:r w:rsidRPr="00FC69E6">
        <w:rPr>
          <w:color w:val="231F20"/>
          <w:spacing w:val="-2"/>
        </w:rPr>
        <w:t xml:space="preserve"> </w:t>
      </w:r>
      <w:r w:rsidRPr="00FC69E6">
        <w:rPr>
          <w:color w:val="231F20"/>
        </w:rPr>
        <w:t>le</w:t>
      </w:r>
      <w:r w:rsidRPr="00FC69E6">
        <w:rPr>
          <w:color w:val="231F20"/>
          <w:spacing w:val="-2"/>
        </w:rPr>
        <w:t xml:space="preserve"> </w:t>
      </w:r>
      <w:r w:rsidRPr="00FC69E6">
        <w:rPr>
          <w:color w:val="231F20"/>
        </w:rPr>
        <w:t>pollen</w:t>
      </w:r>
      <w:r w:rsidRPr="00FC69E6">
        <w:rPr>
          <w:color w:val="231F20"/>
          <w:spacing w:val="-2"/>
        </w:rPr>
        <w:t xml:space="preserve"> </w:t>
      </w:r>
      <w:r w:rsidRPr="00FC69E6">
        <w:rPr>
          <w:color w:val="231F20"/>
        </w:rPr>
        <w:t>des</w:t>
      </w:r>
      <w:r w:rsidRPr="00FC69E6">
        <w:rPr>
          <w:color w:val="231F20"/>
          <w:spacing w:val="-2"/>
        </w:rPr>
        <w:t xml:space="preserve"> </w:t>
      </w:r>
      <w:r w:rsidRPr="00FC69E6">
        <w:rPr>
          <w:color w:val="231F20"/>
        </w:rPr>
        <w:t>fleurs</w:t>
      </w:r>
      <w:r w:rsidRPr="00FC69E6">
        <w:rPr>
          <w:color w:val="231F20"/>
          <w:spacing w:val="-2"/>
        </w:rPr>
        <w:t xml:space="preserve"> </w:t>
      </w:r>
      <w:r w:rsidRPr="00FC69E6">
        <w:rPr>
          <w:color w:val="231F20"/>
        </w:rPr>
        <w:t>et</w:t>
      </w:r>
      <w:r w:rsidRPr="00FC69E6">
        <w:rPr>
          <w:color w:val="231F20"/>
          <w:spacing w:val="-3"/>
        </w:rPr>
        <w:t xml:space="preserve"> </w:t>
      </w:r>
      <w:r w:rsidRPr="00FC69E6">
        <w:rPr>
          <w:color w:val="231F20"/>
        </w:rPr>
        <w:t>le</w:t>
      </w:r>
      <w:r w:rsidRPr="00FC69E6">
        <w:rPr>
          <w:color w:val="231F20"/>
          <w:spacing w:val="-2"/>
        </w:rPr>
        <w:t xml:space="preserve"> </w:t>
      </w:r>
      <w:r w:rsidRPr="00FC69E6">
        <w:rPr>
          <w:color w:val="231F20"/>
        </w:rPr>
        <w:t>ramènent</w:t>
      </w:r>
      <w:r w:rsidRPr="00FC69E6">
        <w:rPr>
          <w:color w:val="231F20"/>
          <w:spacing w:val="-2"/>
        </w:rPr>
        <w:t xml:space="preserve"> </w:t>
      </w:r>
      <w:r w:rsidRPr="00FC69E6">
        <w:rPr>
          <w:color w:val="231F20"/>
        </w:rPr>
        <w:t>chez</w:t>
      </w:r>
      <w:r w:rsidRPr="00FC69E6">
        <w:rPr>
          <w:color w:val="231F20"/>
          <w:spacing w:val="-2"/>
        </w:rPr>
        <w:t xml:space="preserve"> </w:t>
      </w:r>
      <w:r w:rsidRPr="00FC69E6">
        <w:rPr>
          <w:color w:val="231F20"/>
        </w:rPr>
        <w:t>elles</w:t>
      </w:r>
      <w:r w:rsidRPr="00FC69E6">
        <w:rPr>
          <w:color w:val="231F20"/>
          <w:spacing w:val="-2"/>
        </w:rPr>
        <w:t xml:space="preserve"> </w:t>
      </w:r>
      <w:r w:rsidRPr="00FC69E6">
        <w:rPr>
          <w:color w:val="231F20"/>
        </w:rPr>
        <w:t>pour</w:t>
      </w:r>
      <w:r w:rsidRPr="00FC69E6">
        <w:rPr>
          <w:color w:val="231F20"/>
          <w:spacing w:val="-2"/>
        </w:rPr>
        <w:t xml:space="preserve"> </w:t>
      </w:r>
      <w:r w:rsidRPr="00FC69E6">
        <w:rPr>
          <w:color w:val="231F20"/>
        </w:rPr>
        <w:t>le transformer en l’une des saveurs les plus douces au monde. Il s’agit</w:t>
      </w:r>
      <w:r w:rsidRPr="00FC69E6">
        <w:rPr>
          <w:color w:val="231F20"/>
          <w:spacing w:val="-5"/>
        </w:rPr>
        <w:t xml:space="preserve"> </w:t>
      </w:r>
      <w:r w:rsidRPr="00FC69E6">
        <w:rPr>
          <w:color w:val="231F20"/>
        </w:rPr>
        <w:t>d’une</w:t>
      </w:r>
      <w:r w:rsidRPr="00FC69E6">
        <w:rPr>
          <w:color w:val="231F20"/>
          <w:spacing w:val="-5"/>
        </w:rPr>
        <w:t xml:space="preserve"> </w:t>
      </w:r>
      <w:r w:rsidRPr="00FC69E6">
        <w:rPr>
          <w:color w:val="231F20"/>
        </w:rPr>
        <w:t>substance</w:t>
      </w:r>
      <w:r w:rsidRPr="00FC69E6">
        <w:rPr>
          <w:color w:val="231F20"/>
          <w:spacing w:val="-5"/>
        </w:rPr>
        <w:t xml:space="preserve"> </w:t>
      </w:r>
      <w:r w:rsidRPr="00FC69E6">
        <w:rPr>
          <w:color w:val="231F20"/>
        </w:rPr>
        <w:t>jaune,</w:t>
      </w:r>
      <w:r w:rsidRPr="00FC69E6">
        <w:rPr>
          <w:color w:val="231F20"/>
          <w:spacing w:val="-5"/>
        </w:rPr>
        <w:t xml:space="preserve"> </w:t>
      </w:r>
      <w:r w:rsidRPr="00FC69E6">
        <w:rPr>
          <w:color w:val="231F20"/>
        </w:rPr>
        <w:t>visqueuse</w:t>
      </w:r>
      <w:r w:rsidRPr="00FC69E6">
        <w:rPr>
          <w:color w:val="231F20"/>
          <w:spacing w:val="-5"/>
        </w:rPr>
        <w:t xml:space="preserve"> </w:t>
      </w:r>
      <w:r w:rsidRPr="00FC69E6">
        <w:rPr>
          <w:color w:val="231F20"/>
        </w:rPr>
        <w:t>et</w:t>
      </w:r>
      <w:r w:rsidRPr="00FC69E6">
        <w:rPr>
          <w:color w:val="231F20"/>
          <w:spacing w:val="-5"/>
        </w:rPr>
        <w:t xml:space="preserve"> </w:t>
      </w:r>
      <w:r w:rsidRPr="00FC69E6">
        <w:rPr>
          <w:color w:val="231F20"/>
        </w:rPr>
        <w:t>très</w:t>
      </w:r>
      <w:r w:rsidRPr="00FC69E6">
        <w:rPr>
          <w:color w:val="231F20"/>
          <w:spacing w:val="-5"/>
        </w:rPr>
        <w:t xml:space="preserve"> </w:t>
      </w:r>
      <w:r w:rsidRPr="00FC69E6">
        <w:rPr>
          <w:color w:val="231F20"/>
        </w:rPr>
        <w:t>sucrée.</w:t>
      </w:r>
      <w:r w:rsidRPr="00FC69E6">
        <w:rPr>
          <w:color w:val="231F20"/>
          <w:spacing w:val="-5"/>
        </w:rPr>
        <w:t xml:space="preserve"> </w:t>
      </w:r>
      <w:r w:rsidRPr="00FC69E6">
        <w:rPr>
          <w:color w:val="231F20"/>
        </w:rPr>
        <w:t>Qui</w:t>
      </w:r>
      <w:r w:rsidRPr="00FC69E6">
        <w:rPr>
          <w:color w:val="231F20"/>
          <w:spacing w:val="-5"/>
        </w:rPr>
        <w:t xml:space="preserve"> </w:t>
      </w:r>
      <w:r w:rsidRPr="00FC69E6">
        <w:rPr>
          <w:color w:val="231F20"/>
        </w:rPr>
        <w:t>sait de quoi il s’agit</w:t>
      </w:r>
      <w:r w:rsidRPr="00FC69E6">
        <w:rPr>
          <w:color w:val="231F20"/>
          <w:spacing w:val="-15"/>
        </w:rPr>
        <w:t xml:space="preserve"> </w:t>
      </w:r>
      <w:r w:rsidRPr="00FC69E6">
        <w:rPr>
          <w:color w:val="231F20"/>
        </w:rPr>
        <w:t>? Oui, c’est du miel.</w:t>
      </w:r>
    </w:p>
    <w:p w14:paraId="35A7DBD1" w14:textId="77777777" w:rsidR="00E05E95" w:rsidRPr="00FC69E6" w:rsidRDefault="00000000">
      <w:pPr>
        <w:pStyle w:val="Corpsdetexte"/>
        <w:kinsoku w:val="0"/>
        <w:overflowPunct w:val="0"/>
        <w:spacing w:before="193"/>
        <w:ind w:left="1387"/>
        <w:rPr>
          <w:color w:val="231F20"/>
          <w:spacing w:val="-10"/>
        </w:rPr>
      </w:pPr>
      <w:r w:rsidRPr="00FC69E6">
        <w:rPr>
          <w:color w:val="231F20"/>
        </w:rPr>
        <w:t>Question</w:t>
      </w:r>
      <w:r w:rsidRPr="00FC69E6">
        <w:rPr>
          <w:color w:val="231F20"/>
          <w:spacing w:val="-26"/>
        </w:rPr>
        <w:t xml:space="preserve"> </w:t>
      </w:r>
      <w:r w:rsidRPr="00FC69E6">
        <w:rPr>
          <w:color w:val="231F20"/>
        </w:rPr>
        <w:t>:</w:t>
      </w:r>
      <w:r w:rsidRPr="00FC69E6">
        <w:rPr>
          <w:color w:val="231F20"/>
          <w:spacing w:val="-9"/>
        </w:rPr>
        <w:t xml:space="preserve"> </w:t>
      </w:r>
      <w:r w:rsidRPr="00FC69E6">
        <w:rPr>
          <w:color w:val="231F20"/>
        </w:rPr>
        <w:t>Combien</w:t>
      </w:r>
      <w:r w:rsidRPr="00FC69E6">
        <w:rPr>
          <w:color w:val="231F20"/>
          <w:spacing w:val="-4"/>
        </w:rPr>
        <w:t xml:space="preserve"> </w:t>
      </w:r>
      <w:r w:rsidRPr="00FC69E6">
        <w:rPr>
          <w:color w:val="231F20"/>
        </w:rPr>
        <w:t>d’entre</w:t>
      </w:r>
      <w:r w:rsidRPr="00FC69E6">
        <w:rPr>
          <w:color w:val="231F20"/>
          <w:spacing w:val="-4"/>
        </w:rPr>
        <w:t xml:space="preserve"> </w:t>
      </w:r>
      <w:r w:rsidRPr="00FC69E6">
        <w:rPr>
          <w:color w:val="231F20"/>
        </w:rPr>
        <w:t>vous</w:t>
      </w:r>
      <w:r w:rsidRPr="00FC69E6">
        <w:rPr>
          <w:color w:val="231F20"/>
          <w:spacing w:val="-4"/>
        </w:rPr>
        <w:t xml:space="preserve"> </w:t>
      </w:r>
      <w:r w:rsidRPr="00FC69E6">
        <w:rPr>
          <w:color w:val="231F20"/>
        </w:rPr>
        <w:t>aiment</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miel</w:t>
      </w:r>
      <w:r w:rsidRPr="00FC69E6">
        <w:rPr>
          <w:color w:val="231F20"/>
          <w:spacing w:val="-24"/>
        </w:rPr>
        <w:t xml:space="preserve"> </w:t>
      </w:r>
      <w:r w:rsidRPr="00FC69E6">
        <w:rPr>
          <w:color w:val="231F20"/>
          <w:spacing w:val="-10"/>
        </w:rPr>
        <w:t>?</w:t>
      </w:r>
    </w:p>
    <w:p w14:paraId="03A8A916" w14:textId="77777777" w:rsidR="00E05E95" w:rsidRPr="00FC69E6" w:rsidRDefault="00000000">
      <w:pPr>
        <w:pStyle w:val="Corpsdetexte"/>
        <w:kinsoku w:val="0"/>
        <w:overflowPunct w:val="0"/>
        <w:spacing w:before="191" w:line="424" w:lineRule="auto"/>
        <w:ind w:left="1387" w:right="1405"/>
        <w:rPr>
          <w:color w:val="231F20"/>
        </w:rPr>
      </w:pPr>
      <w:r w:rsidRPr="00FC69E6">
        <w:rPr>
          <w:color w:val="231F20"/>
        </w:rPr>
        <w:t>La</w:t>
      </w:r>
      <w:r w:rsidRPr="00FC69E6">
        <w:rPr>
          <w:color w:val="231F20"/>
          <w:spacing w:val="-2"/>
        </w:rPr>
        <w:t xml:space="preserve"> </w:t>
      </w:r>
      <w:r w:rsidRPr="00FC69E6">
        <w:rPr>
          <w:color w:val="231F20"/>
        </w:rPr>
        <w:t>Bible</w:t>
      </w:r>
      <w:r w:rsidRPr="00FC69E6">
        <w:rPr>
          <w:color w:val="231F20"/>
          <w:spacing w:val="-2"/>
        </w:rPr>
        <w:t xml:space="preserve"> </w:t>
      </w:r>
      <w:r w:rsidRPr="00FC69E6">
        <w:rPr>
          <w:color w:val="231F20"/>
        </w:rPr>
        <w:t>dit</w:t>
      </w:r>
      <w:r w:rsidRPr="00FC69E6">
        <w:rPr>
          <w:color w:val="231F20"/>
          <w:spacing w:val="-2"/>
        </w:rPr>
        <w:t xml:space="preserve"> </w:t>
      </w:r>
      <w:r w:rsidRPr="00FC69E6">
        <w:rPr>
          <w:color w:val="231F20"/>
        </w:rPr>
        <w:t>que</w:t>
      </w:r>
      <w:r w:rsidRPr="00FC69E6">
        <w:rPr>
          <w:color w:val="231F20"/>
          <w:spacing w:val="-2"/>
        </w:rPr>
        <w:t xml:space="preserve"> </w:t>
      </w:r>
      <w:r w:rsidRPr="00FC69E6">
        <w:rPr>
          <w:color w:val="231F20"/>
        </w:rPr>
        <w:t>la</w:t>
      </w:r>
      <w:r w:rsidRPr="00FC69E6">
        <w:rPr>
          <w:color w:val="231F20"/>
          <w:spacing w:val="-2"/>
        </w:rPr>
        <w:t xml:space="preserve"> </w:t>
      </w:r>
      <w:r w:rsidRPr="00FC69E6">
        <w:rPr>
          <w:color w:val="231F20"/>
        </w:rPr>
        <w:t>parole</w:t>
      </w:r>
      <w:r w:rsidRPr="00FC69E6">
        <w:rPr>
          <w:color w:val="231F20"/>
          <w:spacing w:val="-2"/>
        </w:rPr>
        <w:t xml:space="preserve"> </w:t>
      </w:r>
      <w:r w:rsidRPr="00FC69E6">
        <w:rPr>
          <w:color w:val="231F20"/>
        </w:rPr>
        <w:t>de</w:t>
      </w:r>
      <w:r w:rsidRPr="00FC69E6">
        <w:rPr>
          <w:color w:val="231F20"/>
          <w:spacing w:val="-2"/>
        </w:rPr>
        <w:t xml:space="preserve"> </w:t>
      </w:r>
      <w:r w:rsidRPr="00FC69E6">
        <w:rPr>
          <w:color w:val="231F20"/>
        </w:rPr>
        <w:t>Dieu</w:t>
      </w:r>
      <w:r w:rsidRPr="00FC69E6">
        <w:rPr>
          <w:color w:val="231F20"/>
          <w:spacing w:val="-2"/>
        </w:rPr>
        <w:t xml:space="preserve"> </w:t>
      </w:r>
      <w:r w:rsidRPr="00FC69E6">
        <w:rPr>
          <w:color w:val="231F20"/>
        </w:rPr>
        <w:t>est</w:t>
      </w:r>
      <w:r w:rsidRPr="00FC69E6">
        <w:rPr>
          <w:color w:val="231F20"/>
          <w:spacing w:val="-2"/>
        </w:rPr>
        <w:t xml:space="preserve"> </w:t>
      </w:r>
      <w:r w:rsidRPr="00FC69E6">
        <w:rPr>
          <w:color w:val="231F20"/>
        </w:rPr>
        <w:t>aussi</w:t>
      </w:r>
      <w:r w:rsidRPr="00FC69E6">
        <w:rPr>
          <w:color w:val="231F20"/>
          <w:spacing w:val="-2"/>
        </w:rPr>
        <w:t xml:space="preserve"> </w:t>
      </w:r>
      <w:r w:rsidRPr="00FC69E6">
        <w:rPr>
          <w:color w:val="231F20"/>
        </w:rPr>
        <w:t>douce</w:t>
      </w:r>
      <w:r w:rsidRPr="00FC69E6">
        <w:rPr>
          <w:color w:val="231F20"/>
          <w:spacing w:val="-2"/>
        </w:rPr>
        <w:t xml:space="preserve"> </w:t>
      </w:r>
      <w:r w:rsidRPr="00FC69E6">
        <w:rPr>
          <w:color w:val="231F20"/>
        </w:rPr>
        <w:t>que</w:t>
      </w:r>
      <w:r w:rsidRPr="00FC69E6">
        <w:rPr>
          <w:color w:val="231F20"/>
          <w:spacing w:val="-2"/>
        </w:rPr>
        <w:t xml:space="preserve"> </w:t>
      </w:r>
      <w:r w:rsidRPr="00FC69E6">
        <w:rPr>
          <w:color w:val="231F20"/>
        </w:rPr>
        <w:t>le</w:t>
      </w:r>
      <w:r w:rsidRPr="00FC69E6">
        <w:rPr>
          <w:color w:val="231F20"/>
          <w:spacing w:val="-2"/>
        </w:rPr>
        <w:t xml:space="preserve"> </w:t>
      </w:r>
      <w:r w:rsidRPr="00FC69E6">
        <w:rPr>
          <w:color w:val="231F20"/>
        </w:rPr>
        <w:t>miel. (On fait goûter le miel aux enfants.)</w:t>
      </w:r>
    </w:p>
    <w:p w14:paraId="786B6165" w14:textId="77777777" w:rsidR="00E05E95" w:rsidRPr="00FC69E6" w:rsidRDefault="00000000">
      <w:pPr>
        <w:pStyle w:val="Corpsdetexte"/>
        <w:kinsoku w:val="0"/>
        <w:overflowPunct w:val="0"/>
        <w:spacing w:before="1"/>
        <w:ind w:left="1387"/>
        <w:rPr>
          <w:color w:val="231F20"/>
          <w:spacing w:val="-10"/>
        </w:rPr>
      </w:pPr>
      <w:r w:rsidRPr="00FC69E6">
        <w:rPr>
          <w:color w:val="231F20"/>
        </w:rPr>
        <w:t>Questions</w:t>
      </w:r>
      <w:r w:rsidRPr="00FC69E6">
        <w:rPr>
          <w:color w:val="231F20"/>
          <w:spacing w:val="-23"/>
        </w:rPr>
        <w:t xml:space="preserve"> </w:t>
      </w:r>
      <w:r w:rsidRPr="00FC69E6">
        <w:rPr>
          <w:color w:val="231F20"/>
          <w:spacing w:val="-10"/>
        </w:rPr>
        <w:t>:</w:t>
      </w:r>
    </w:p>
    <w:p w14:paraId="4A844691" w14:textId="77777777" w:rsidR="00E05E95" w:rsidRPr="00FC69E6" w:rsidRDefault="00000000">
      <w:pPr>
        <w:pStyle w:val="Corpsdetexte"/>
        <w:kinsoku w:val="0"/>
        <w:overflowPunct w:val="0"/>
        <w:spacing w:before="192"/>
        <w:ind w:left="1387"/>
        <w:rPr>
          <w:color w:val="231F20"/>
          <w:spacing w:val="-12"/>
        </w:rPr>
      </w:pPr>
      <w:r w:rsidRPr="00FC69E6">
        <w:rPr>
          <w:color w:val="231F20"/>
        </w:rPr>
        <w:t>Est-ce</w:t>
      </w:r>
      <w:r w:rsidRPr="00FC69E6">
        <w:rPr>
          <w:color w:val="231F20"/>
          <w:spacing w:val="-7"/>
        </w:rPr>
        <w:t xml:space="preserve"> </w:t>
      </w:r>
      <w:r w:rsidRPr="00FC69E6">
        <w:rPr>
          <w:color w:val="231F20"/>
        </w:rPr>
        <w:t>que</w:t>
      </w:r>
      <w:r w:rsidRPr="00FC69E6">
        <w:rPr>
          <w:color w:val="231F20"/>
          <w:spacing w:val="-3"/>
        </w:rPr>
        <w:t xml:space="preserve"> </w:t>
      </w:r>
      <w:r w:rsidRPr="00FC69E6">
        <w:rPr>
          <w:color w:val="231F20"/>
        </w:rPr>
        <w:t>vous</w:t>
      </w:r>
      <w:r w:rsidRPr="00FC69E6">
        <w:rPr>
          <w:color w:val="231F20"/>
          <w:spacing w:val="-3"/>
        </w:rPr>
        <w:t xml:space="preserve"> </w:t>
      </w:r>
      <w:r w:rsidRPr="00FC69E6">
        <w:rPr>
          <w:color w:val="231F20"/>
        </w:rPr>
        <w:t>avez</w:t>
      </w:r>
      <w:r w:rsidRPr="00FC69E6">
        <w:rPr>
          <w:color w:val="231F20"/>
          <w:spacing w:val="-2"/>
        </w:rPr>
        <w:t xml:space="preserve"> </w:t>
      </w:r>
      <w:r w:rsidRPr="00FC69E6">
        <w:rPr>
          <w:color w:val="231F20"/>
        </w:rPr>
        <w:t>aimé</w:t>
      </w:r>
      <w:r w:rsidRPr="00FC69E6">
        <w:rPr>
          <w:color w:val="231F20"/>
          <w:spacing w:val="-24"/>
        </w:rPr>
        <w:t xml:space="preserve"> </w:t>
      </w:r>
      <w:r w:rsidRPr="00FC69E6">
        <w:rPr>
          <w:color w:val="231F20"/>
          <w:spacing w:val="-12"/>
        </w:rPr>
        <w:t>?</w:t>
      </w:r>
    </w:p>
    <w:p w14:paraId="4F9411A6" w14:textId="77777777" w:rsidR="00E05E95" w:rsidRPr="00FC69E6" w:rsidRDefault="00E05E95">
      <w:pPr>
        <w:pStyle w:val="Corpsdetexte"/>
        <w:kinsoku w:val="0"/>
        <w:overflowPunct w:val="0"/>
        <w:spacing w:before="7"/>
        <w:rPr>
          <w:sz w:val="15"/>
          <w:szCs w:val="15"/>
        </w:rPr>
      </w:pPr>
    </w:p>
    <w:p w14:paraId="7E75F97F" w14:textId="77777777" w:rsidR="00E05E95" w:rsidRPr="00FC69E6" w:rsidRDefault="00000000">
      <w:pPr>
        <w:pStyle w:val="Corpsdetexte"/>
        <w:kinsoku w:val="0"/>
        <w:overflowPunct w:val="0"/>
        <w:spacing w:line="213" w:lineRule="auto"/>
        <w:ind w:left="1387" w:right="1610"/>
        <w:rPr>
          <w:color w:val="231F20"/>
        </w:rPr>
      </w:pPr>
      <w:r w:rsidRPr="00FC69E6">
        <w:rPr>
          <w:color w:val="231F20"/>
        </w:rPr>
        <w:t>Qu’est-ce</w:t>
      </w:r>
      <w:r w:rsidRPr="00FC69E6">
        <w:rPr>
          <w:color w:val="231F20"/>
          <w:spacing w:val="-5"/>
        </w:rPr>
        <w:t xml:space="preserve"> </w:t>
      </w:r>
      <w:r w:rsidRPr="00FC69E6">
        <w:rPr>
          <w:color w:val="231F20"/>
        </w:rPr>
        <w:t>que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goût</w:t>
      </w:r>
      <w:r w:rsidRPr="00FC69E6">
        <w:rPr>
          <w:color w:val="231F20"/>
          <w:spacing w:val="-3"/>
        </w:rPr>
        <w:t xml:space="preserve"> </w:t>
      </w:r>
      <w:r w:rsidRPr="00FC69E6">
        <w:rPr>
          <w:color w:val="231F20"/>
        </w:rPr>
        <w:t>du</w:t>
      </w:r>
      <w:r w:rsidRPr="00FC69E6">
        <w:rPr>
          <w:color w:val="231F20"/>
          <w:spacing w:val="-3"/>
        </w:rPr>
        <w:t xml:space="preserve"> </w:t>
      </w:r>
      <w:r w:rsidRPr="00FC69E6">
        <w:rPr>
          <w:color w:val="231F20"/>
        </w:rPr>
        <w:t>miel</w:t>
      </w:r>
      <w:r w:rsidRPr="00FC69E6">
        <w:rPr>
          <w:color w:val="231F20"/>
          <w:spacing w:val="-3"/>
        </w:rPr>
        <w:t xml:space="preserve"> </w:t>
      </w:r>
      <w:r w:rsidRPr="00FC69E6">
        <w:rPr>
          <w:color w:val="231F20"/>
        </w:rPr>
        <w:t>vous</w:t>
      </w:r>
      <w:r w:rsidRPr="00FC69E6">
        <w:rPr>
          <w:color w:val="231F20"/>
          <w:spacing w:val="-3"/>
        </w:rPr>
        <w:t xml:space="preserve"> </w:t>
      </w:r>
      <w:r w:rsidRPr="00FC69E6">
        <w:rPr>
          <w:color w:val="231F20"/>
        </w:rPr>
        <w:t>rappelle</w:t>
      </w:r>
      <w:r w:rsidRPr="00FC69E6">
        <w:rPr>
          <w:color w:val="231F20"/>
          <w:spacing w:val="-24"/>
        </w:rPr>
        <w:t xml:space="preserve"> </w:t>
      </w:r>
      <w:r w:rsidRPr="00FC69E6">
        <w:rPr>
          <w:color w:val="231F20"/>
        </w:rPr>
        <w:t>?</w:t>
      </w:r>
      <w:r w:rsidRPr="00FC69E6">
        <w:rPr>
          <w:color w:val="231F20"/>
          <w:spacing w:val="-3"/>
        </w:rPr>
        <w:t xml:space="preserve"> </w:t>
      </w:r>
      <w:r w:rsidRPr="00FC69E6">
        <w:rPr>
          <w:color w:val="231F20"/>
        </w:rPr>
        <w:t>Une</w:t>
      </w:r>
      <w:r w:rsidRPr="00FC69E6">
        <w:rPr>
          <w:color w:val="231F20"/>
          <w:spacing w:val="-3"/>
        </w:rPr>
        <w:t xml:space="preserve"> </w:t>
      </w:r>
      <w:r w:rsidRPr="00FC69E6">
        <w:rPr>
          <w:color w:val="231F20"/>
        </w:rPr>
        <w:t>personne, une aventure, quelque chose d’autre</w:t>
      </w:r>
      <w:r w:rsidRPr="00FC69E6">
        <w:rPr>
          <w:color w:val="231F20"/>
          <w:spacing w:val="-12"/>
        </w:rPr>
        <w:t xml:space="preserve"> </w:t>
      </w:r>
      <w:r w:rsidRPr="00FC69E6">
        <w:rPr>
          <w:color w:val="231F20"/>
        </w:rPr>
        <w:t>?</w:t>
      </w:r>
    </w:p>
    <w:p w14:paraId="0EF1886F" w14:textId="77777777" w:rsidR="00E05E95" w:rsidRPr="00FC69E6" w:rsidRDefault="00000000">
      <w:pPr>
        <w:pStyle w:val="Corpsdetexte"/>
        <w:kinsoku w:val="0"/>
        <w:overflowPunct w:val="0"/>
        <w:spacing w:before="13"/>
        <w:rPr>
          <w:sz w:val="22"/>
          <w:szCs w:val="22"/>
        </w:rPr>
      </w:pPr>
      <w:r>
        <w:pict w14:anchorId="11DC4902">
          <v:rect id="_x0000_s1175" style="position:absolute;margin-left:69.15pt;margin-top:17pt;width:34pt;height:11pt;z-index:47;mso-wrap-distance-left:0;mso-wrap-distance-right:0;mso-position-horizontal-relative:page;mso-position-vertical-relative:text" o:allowincell="f" filled="f" stroked="f">
            <v:textbox inset="0,0,0,0">
              <w:txbxContent>
                <w:p w14:paraId="77489866" w14:textId="77777777" w:rsidR="00E05E95" w:rsidRPr="00FC69E6" w:rsidRDefault="00000000">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w14:anchorId="73AA3E05">
                      <v:shape id="_x0000_i1085" type="#_x0000_t75" style="width:34.2pt;height:11.4pt">
                        <v:imagedata r:id="rId9" o:title=""/>
                      </v:shape>
                    </w:pict>
                  </w:r>
                </w:p>
                <w:p w14:paraId="370B6948" w14:textId="77777777" w:rsidR="00E05E95" w:rsidRPr="00FC69E6" w:rsidRDefault="00E05E95">
                  <w:pPr>
                    <w:rPr>
                      <w:rFonts w:ascii="Times New Roman" w:hAnsi="Times New Roman" w:cs="Times New Roman"/>
                      <w:sz w:val="24"/>
                      <w:szCs w:val="24"/>
                    </w:rPr>
                  </w:pPr>
                </w:p>
              </w:txbxContent>
            </v:textbox>
            <w10:wrap type="topAndBottom" anchorx="page"/>
          </v:rect>
        </w:pict>
      </w:r>
      <w:r>
        <w:pict w14:anchorId="4AE98F64">
          <v:rect id="_x0000_s1176" style="position:absolute;margin-left:367.7pt;margin-top:21.5pt;width:11pt;height:7pt;z-index:48;mso-wrap-distance-left:0;mso-wrap-distance-right:0;mso-position-horizontal-relative:page;mso-position-vertical-relative:text" o:allowincell="f" filled="f" stroked="f">
            <v:textbox inset="0,0,0,0">
              <w:txbxContent>
                <w:p w14:paraId="6E87468D"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651A3708">
                      <v:shape id="_x0000_i1087" type="#_x0000_t75" style="width:10.8pt;height:7.2pt">
                        <v:imagedata r:id="rId39" o:title=""/>
                      </v:shape>
                    </w:pict>
                  </w:r>
                </w:p>
                <w:p w14:paraId="56AA7AE5"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630BB136" w14:textId="77777777" w:rsidR="00E05E95" w:rsidRPr="00FC69E6" w:rsidRDefault="00E05E95">
      <w:pPr>
        <w:pStyle w:val="Corpsdetexte"/>
        <w:kinsoku w:val="0"/>
        <w:overflowPunct w:val="0"/>
        <w:spacing w:before="13"/>
        <w:rPr>
          <w:sz w:val="22"/>
          <w:szCs w:val="22"/>
        </w:rPr>
        <w:sectPr w:rsidR="00E05E95" w:rsidRPr="00FC69E6">
          <w:pgSz w:w="8400" w:h="11910"/>
          <w:pgMar w:top="0" w:right="0" w:bottom="280" w:left="0" w:header="720" w:footer="720" w:gutter="0"/>
          <w:cols w:space="720"/>
          <w:noEndnote/>
        </w:sectPr>
      </w:pPr>
    </w:p>
    <w:p w14:paraId="529A48DF" w14:textId="77777777" w:rsidR="00E05E95" w:rsidRPr="00FC69E6" w:rsidRDefault="00000000">
      <w:pPr>
        <w:pStyle w:val="Corpsdetexte"/>
        <w:kinsoku w:val="0"/>
        <w:overflowPunct w:val="0"/>
        <w:spacing w:before="136" w:line="213" w:lineRule="auto"/>
        <w:ind w:left="1383" w:right="1638"/>
        <w:jc w:val="both"/>
        <w:rPr>
          <w:color w:val="231F20"/>
        </w:rPr>
      </w:pPr>
      <w:r w:rsidRPr="00FC69E6">
        <w:rPr>
          <w:color w:val="231F20"/>
        </w:rPr>
        <w:lastRenderedPageBreak/>
        <w:t>Le</w:t>
      </w:r>
      <w:r w:rsidRPr="00FC69E6">
        <w:rPr>
          <w:color w:val="231F20"/>
          <w:spacing w:val="-5"/>
        </w:rPr>
        <w:t xml:space="preserve"> </w:t>
      </w:r>
      <w:r w:rsidRPr="00FC69E6">
        <w:rPr>
          <w:color w:val="231F20"/>
        </w:rPr>
        <w:t>miel</w:t>
      </w:r>
      <w:r w:rsidRPr="00FC69E6">
        <w:rPr>
          <w:color w:val="231F20"/>
          <w:spacing w:val="-5"/>
        </w:rPr>
        <w:t xml:space="preserve"> </w:t>
      </w:r>
      <w:r w:rsidRPr="00FC69E6">
        <w:rPr>
          <w:color w:val="231F20"/>
        </w:rPr>
        <w:t>peut</w:t>
      </w:r>
      <w:r w:rsidRPr="00FC69E6">
        <w:rPr>
          <w:color w:val="231F20"/>
          <w:spacing w:val="-5"/>
        </w:rPr>
        <w:t xml:space="preserve"> </w:t>
      </w:r>
      <w:r w:rsidRPr="00FC69E6">
        <w:rPr>
          <w:color w:val="231F20"/>
        </w:rPr>
        <w:t>également</w:t>
      </w:r>
      <w:r w:rsidRPr="00FC69E6">
        <w:rPr>
          <w:color w:val="231F20"/>
          <w:spacing w:val="-5"/>
        </w:rPr>
        <w:t xml:space="preserve"> </w:t>
      </w:r>
      <w:r w:rsidRPr="00FC69E6">
        <w:rPr>
          <w:color w:val="231F20"/>
        </w:rPr>
        <w:t>être</w:t>
      </w:r>
      <w:r w:rsidRPr="00FC69E6">
        <w:rPr>
          <w:color w:val="231F20"/>
          <w:spacing w:val="-5"/>
        </w:rPr>
        <w:t xml:space="preserve"> </w:t>
      </w:r>
      <w:r w:rsidRPr="00FC69E6">
        <w:rPr>
          <w:color w:val="231F20"/>
        </w:rPr>
        <w:t>utilisé</w:t>
      </w:r>
      <w:r w:rsidRPr="00FC69E6">
        <w:rPr>
          <w:color w:val="231F20"/>
          <w:spacing w:val="-5"/>
        </w:rPr>
        <w:t xml:space="preserve"> </w:t>
      </w:r>
      <w:r w:rsidRPr="00FC69E6">
        <w:rPr>
          <w:color w:val="231F20"/>
        </w:rPr>
        <w:t>pour</w:t>
      </w:r>
      <w:r w:rsidRPr="00FC69E6">
        <w:rPr>
          <w:color w:val="231F20"/>
          <w:spacing w:val="-5"/>
        </w:rPr>
        <w:t xml:space="preserve"> </w:t>
      </w:r>
      <w:r w:rsidRPr="00FC69E6">
        <w:rPr>
          <w:color w:val="231F20"/>
        </w:rPr>
        <w:t>nous</w:t>
      </w:r>
      <w:r w:rsidRPr="00FC69E6">
        <w:rPr>
          <w:color w:val="231F20"/>
          <w:spacing w:val="-5"/>
        </w:rPr>
        <w:t xml:space="preserve"> </w:t>
      </w:r>
      <w:r w:rsidRPr="00FC69E6">
        <w:rPr>
          <w:color w:val="231F20"/>
        </w:rPr>
        <w:t>guérir</w:t>
      </w:r>
      <w:r w:rsidRPr="00FC69E6">
        <w:rPr>
          <w:color w:val="231F20"/>
          <w:spacing w:val="-5"/>
        </w:rPr>
        <w:t xml:space="preserve"> </w:t>
      </w:r>
      <w:r w:rsidRPr="00FC69E6">
        <w:rPr>
          <w:color w:val="231F20"/>
        </w:rPr>
        <w:t>lorsque nous sommes malades. Il est aussi utilisé pour fabriquer des médicaments. Et des bonbons</w:t>
      </w:r>
      <w:r w:rsidRPr="00FC69E6">
        <w:rPr>
          <w:color w:val="231F20"/>
          <w:spacing w:val="-8"/>
        </w:rPr>
        <w:t xml:space="preserve"> </w:t>
      </w:r>
      <w:r w:rsidRPr="00FC69E6">
        <w:rPr>
          <w:color w:val="231F20"/>
        </w:rPr>
        <w:t>!</w:t>
      </w:r>
    </w:p>
    <w:p w14:paraId="03EA6E34" w14:textId="77777777" w:rsidR="00E05E95" w:rsidRPr="00FC69E6" w:rsidRDefault="00E05E95">
      <w:pPr>
        <w:pStyle w:val="Corpsdetexte"/>
        <w:kinsoku w:val="0"/>
        <w:overflowPunct w:val="0"/>
        <w:spacing w:before="10"/>
        <w:rPr>
          <w:sz w:val="15"/>
          <w:szCs w:val="15"/>
        </w:rPr>
      </w:pPr>
    </w:p>
    <w:p w14:paraId="5392768A" w14:textId="77777777" w:rsidR="00E05E95" w:rsidRPr="00FC69E6" w:rsidRDefault="00000000">
      <w:pPr>
        <w:pStyle w:val="Corpsdetexte"/>
        <w:kinsoku w:val="0"/>
        <w:overflowPunct w:val="0"/>
        <w:spacing w:line="213" w:lineRule="auto"/>
        <w:ind w:left="1383" w:right="1668"/>
        <w:jc w:val="both"/>
        <w:rPr>
          <w:color w:val="231F20"/>
        </w:rPr>
      </w:pPr>
      <w:r w:rsidRPr="00FC69E6">
        <w:rPr>
          <w:color w:val="231F20"/>
        </w:rPr>
        <w:t>On</w:t>
      </w:r>
      <w:r w:rsidRPr="00FC69E6">
        <w:rPr>
          <w:color w:val="231F20"/>
          <w:spacing w:val="-4"/>
        </w:rPr>
        <w:t xml:space="preserve"> </w:t>
      </w:r>
      <w:r w:rsidRPr="00FC69E6">
        <w:rPr>
          <w:color w:val="231F20"/>
        </w:rPr>
        <w:t>termine</w:t>
      </w:r>
      <w:r w:rsidRPr="00FC69E6">
        <w:rPr>
          <w:color w:val="231F20"/>
          <w:spacing w:val="-4"/>
        </w:rPr>
        <w:t xml:space="preserve"> </w:t>
      </w:r>
      <w:r w:rsidRPr="00FC69E6">
        <w:rPr>
          <w:color w:val="231F20"/>
        </w:rPr>
        <w:t>par</w:t>
      </w:r>
      <w:r w:rsidRPr="00FC69E6">
        <w:rPr>
          <w:color w:val="231F20"/>
          <w:spacing w:val="-4"/>
        </w:rPr>
        <w:t xml:space="preserve"> </w:t>
      </w:r>
      <w:r w:rsidRPr="00FC69E6">
        <w:rPr>
          <w:color w:val="231F20"/>
        </w:rPr>
        <w:t>un</w:t>
      </w:r>
      <w:r w:rsidRPr="00FC69E6">
        <w:rPr>
          <w:color w:val="231F20"/>
          <w:spacing w:val="-4"/>
        </w:rPr>
        <w:t xml:space="preserve"> </w:t>
      </w:r>
      <w:r w:rsidRPr="00FC69E6">
        <w:rPr>
          <w:color w:val="231F20"/>
        </w:rPr>
        <w:t>poème</w:t>
      </w:r>
      <w:r w:rsidRPr="00FC69E6">
        <w:rPr>
          <w:color w:val="231F20"/>
          <w:spacing w:val="-4"/>
        </w:rPr>
        <w:t xml:space="preserve"> </w:t>
      </w:r>
      <w:r w:rsidRPr="00FC69E6">
        <w:rPr>
          <w:color w:val="231F20"/>
        </w:rPr>
        <w:t>qui</w:t>
      </w:r>
      <w:r w:rsidRPr="00FC69E6">
        <w:rPr>
          <w:color w:val="231F20"/>
          <w:spacing w:val="-4"/>
        </w:rPr>
        <w:t xml:space="preserve"> </w:t>
      </w:r>
      <w:r w:rsidRPr="00FC69E6">
        <w:rPr>
          <w:color w:val="231F20"/>
        </w:rPr>
        <w:t>raconte</w:t>
      </w:r>
      <w:r w:rsidRPr="00FC69E6">
        <w:rPr>
          <w:color w:val="231F20"/>
          <w:spacing w:val="-4"/>
        </w:rPr>
        <w:t xml:space="preserve"> </w:t>
      </w:r>
      <w:r w:rsidRPr="00FC69E6">
        <w:rPr>
          <w:color w:val="231F20"/>
        </w:rPr>
        <w:t>que</w:t>
      </w:r>
      <w:r w:rsidRPr="00FC69E6">
        <w:rPr>
          <w:color w:val="231F20"/>
          <w:spacing w:val="-4"/>
        </w:rPr>
        <w:t xml:space="preserve"> </w:t>
      </w:r>
      <w:r w:rsidRPr="00FC69E6">
        <w:rPr>
          <w:color w:val="231F20"/>
        </w:rPr>
        <w:t>Dieu</w:t>
      </w:r>
      <w:r w:rsidRPr="00FC69E6">
        <w:rPr>
          <w:color w:val="231F20"/>
          <w:spacing w:val="-4"/>
        </w:rPr>
        <w:t xml:space="preserve"> </w:t>
      </w:r>
      <w:r w:rsidRPr="00FC69E6">
        <w:rPr>
          <w:color w:val="231F20"/>
        </w:rPr>
        <w:t>est</w:t>
      </w:r>
      <w:r w:rsidRPr="00FC69E6">
        <w:rPr>
          <w:color w:val="231F20"/>
          <w:spacing w:val="-4"/>
        </w:rPr>
        <w:t xml:space="preserve"> </w:t>
      </w:r>
      <w:r w:rsidRPr="00FC69E6">
        <w:rPr>
          <w:color w:val="231F20"/>
        </w:rPr>
        <w:t>comme un bonbon, délicieux et qui nous remplit de joie.</w:t>
      </w:r>
    </w:p>
    <w:p w14:paraId="34DA6812" w14:textId="77777777" w:rsidR="00E05E95" w:rsidRPr="00FC69E6" w:rsidRDefault="00E05E95">
      <w:pPr>
        <w:pStyle w:val="Corpsdetexte"/>
        <w:kinsoku w:val="0"/>
        <w:overflowPunct w:val="0"/>
        <w:spacing w:before="11"/>
        <w:rPr>
          <w:sz w:val="15"/>
          <w:szCs w:val="15"/>
        </w:rPr>
      </w:pPr>
    </w:p>
    <w:p w14:paraId="39D74F82" w14:textId="77777777" w:rsidR="00E05E95" w:rsidRPr="00FC69E6" w:rsidRDefault="00000000">
      <w:pPr>
        <w:pStyle w:val="Paragraphedeliste"/>
        <w:numPr>
          <w:ilvl w:val="0"/>
          <w:numId w:val="1"/>
        </w:numPr>
        <w:tabs>
          <w:tab w:val="left" w:pos="1590"/>
        </w:tabs>
        <w:kinsoku w:val="0"/>
        <w:overflowPunct w:val="0"/>
        <w:spacing w:before="1" w:line="213" w:lineRule="auto"/>
        <w:ind w:left="1383" w:right="1867" w:firstLine="0"/>
        <w:rPr>
          <w:rFonts w:ascii="Montserrat Light" w:hAnsi="Montserrat Light" w:cs="Montserrat Light"/>
          <w:color w:val="231F20"/>
          <w:spacing w:val="-2"/>
          <w:sz w:val="18"/>
          <w:szCs w:val="18"/>
        </w:rPr>
      </w:pPr>
      <w:r w:rsidRPr="00FC69E6">
        <w:rPr>
          <w:b/>
          <w:bCs/>
          <w:color w:val="231F20"/>
          <w:spacing w:val="-4"/>
          <w:sz w:val="18"/>
          <w:szCs w:val="18"/>
        </w:rPr>
        <w:t>Poème</w:t>
      </w:r>
      <w:r w:rsidRPr="00FC69E6">
        <w:rPr>
          <w:b/>
          <w:bCs/>
          <w:color w:val="231F20"/>
          <w:spacing w:val="-8"/>
          <w:sz w:val="18"/>
          <w:szCs w:val="18"/>
        </w:rPr>
        <w:t xml:space="preserve"> </w:t>
      </w:r>
      <w:r w:rsidRPr="00FC69E6">
        <w:rPr>
          <w:b/>
          <w:bCs/>
          <w:color w:val="231F20"/>
          <w:spacing w:val="-4"/>
          <w:sz w:val="18"/>
          <w:szCs w:val="18"/>
        </w:rPr>
        <w:t>Dieu</w:t>
      </w:r>
      <w:r w:rsidRPr="00FC69E6">
        <w:rPr>
          <w:b/>
          <w:bCs/>
          <w:color w:val="231F20"/>
          <w:spacing w:val="-8"/>
          <w:sz w:val="18"/>
          <w:szCs w:val="18"/>
        </w:rPr>
        <w:t xml:space="preserve"> </w:t>
      </w:r>
      <w:r w:rsidRPr="00FC69E6">
        <w:rPr>
          <w:b/>
          <w:bCs/>
          <w:color w:val="231F20"/>
          <w:spacing w:val="-4"/>
          <w:sz w:val="18"/>
          <w:szCs w:val="18"/>
        </w:rPr>
        <w:t>est</w:t>
      </w:r>
      <w:r w:rsidRPr="00FC69E6">
        <w:rPr>
          <w:b/>
          <w:bCs/>
          <w:color w:val="231F20"/>
          <w:spacing w:val="-8"/>
          <w:sz w:val="18"/>
          <w:szCs w:val="18"/>
        </w:rPr>
        <w:t xml:space="preserve"> </w:t>
      </w:r>
      <w:r w:rsidRPr="00FC69E6">
        <w:rPr>
          <w:b/>
          <w:bCs/>
          <w:color w:val="231F20"/>
          <w:spacing w:val="-4"/>
          <w:sz w:val="18"/>
          <w:szCs w:val="18"/>
        </w:rPr>
        <w:t>comme</w:t>
      </w:r>
      <w:r w:rsidRPr="00FC69E6">
        <w:rPr>
          <w:b/>
          <w:bCs/>
          <w:color w:val="231F20"/>
          <w:spacing w:val="-8"/>
          <w:sz w:val="18"/>
          <w:szCs w:val="18"/>
        </w:rPr>
        <w:t xml:space="preserve"> </w:t>
      </w:r>
      <w:r w:rsidRPr="00FC69E6">
        <w:rPr>
          <w:b/>
          <w:bCs/>
          <w:color w:val="231F20"/>
          <w:spacing w:val="-4"/>
          <w:sz w:val="18"/>
          <w:szCs w:val="18"/>
        </w:rPr>
        <w:t>un</w:t>
      </w:r>
      <w:r w:rsidRPr="00FC69E6">
        <w:rPr>
          <w:b/>
          <w:bCs/>
          <w:color w:val="231F20"/>
          <w:spacing w:val="-8"/>
          <w:sz w:val="18"/>
          <w:szCs w:val="18"/>
        </w:rPr>
        <w:t xml:space="preserve"> </w:t>
      </w:r>
      <w:r w:rsidRPr="00FC69E6">
        <w:rPr>
          <w:b/>
          <w:bCs/>
          <w:color w:val="231F20"/>
          <w:spacing w:val="-4"/>
          <w:sz w:val="18"/>
          <w:szCs w:val="18"/>
        </w:rPr>
        <w:t>bonbon,</w:t>
      </w:r>
      <w:r w:rsidRPr="00FC69E6">
        <w:rPr>
          <w:b/>
          <w:bCs/>
          <w:color w:val="231F20"/>
          <w:spacing w:val="-12"/>
          <w:sz w:val="18"/>
          <w:szCs w:val="18"/>
        </w:rPr>
        <w:t xml:space="preserve"> </w:t>
      </w:r>
      <w:r w:rsidRPr="00FC69E6">
        <w:rPr>
          <w:rFonts w:ascii="Montserrat Light" w:hAnsi="Montserrat Light" w:cs="Montserrat Light"/>
          <w:color w:val="231F20"/>
          <w:spacing w:val="-4"/>
          <w:sz w:val="18"/>
          <w:szCs w:val="18"/>
        </w:rPr>
        <w:t>Wanda</w:t>
      </w:r>
      <w:r w:rsidRPr="00FC69E6">
        <w:rPr>
          <w:rFonts w:ascii="Montserrat Light" w:hAnsi="Montserrat Light" w:cs="Montserrat Light"/>
          <w:color w:val="231F20"/>
          <w:spacing w:val="-8"/>
          <w:sz w:val="18"/>
          <w:szCs w:val="18"/>
        </w:rPr>
        <w:t xml:space="preserve"> </w:t>
      </w:r>
      <w:r w:rsidRPr="00FC69E6">
        <w:rPr>
          <w:rFonts w:ascii="Montserrat Light" w:hAnsi="Montserrat Light" w:cs="Montserrat Light"/>
          <w:color w:val="231F20"/>
          <w:spacing w:val="-4"/>
          <w:sz w:val="18"/>
          <w:szCs w:val="18"/>
        </w:rPr>
        <w:t xml:space="preserve">Hernández, </w:t>
      </w:r>
      <w:r w:rsidRPr="00FC69E6">
        <w:rPr>
          <w:rFonts w:ascii="Montserrat Light" w:hAnsi="Montserrat Light" w:cs="Montserrat Light"/>
          <w:color w:val="231F20"/>
          <w:spacing w:val="-2"/>
          <w:sz w:val="18"/>
          <w:szCs w:val="18"/>
        </w:rPr>
        <w:t>Cuba.</w:t>
      </w:r>
    </w:p>
    <w:p w14:paraId="14120752" w14:textId="77777777" w:rsidR="00E05E95" w:rsidRPr="00FC69E6" w:rsidRDefault="00000000">
      <w:pPr>
        <w:pStyle w:val="Corpsdetexte"/>
        <w:kinsoku w:val="0"/>
        <w:overflowPunct w:val="0"/>
        <w:spacing w:line="210" w:lineRule="exact"/>
        <w:ind w:left="1383"/>
        <w:rPr>
          <w:color w:val="231F20"/>
          <w:spacing w:val="-2"/>
        </w:rPr>
      </w:pPr>
      <w:r w:rsidRPr="00FC69E6">
        <w:rPr>
          <w:color w:val="231F20"/>
        </w:rPr>
        <w:t>Dieu</w:t>
      </w:r>
      <w:r w:rsidRPr="00FC69E6">
        <w:rPr>
          <w:color w:val="231F20"/>
          <w:spacing w:val="-3"/>
        </w:rPr>
        <w:t xml:space="preserve"> </w:t>
      </w:r>
      <w:r w:rsidRPr="00FC69E6">
        <w:rPr>
          <w:color w:val="231F20"/>
        </w:rPr>
        <w:t>est comme un bonbon.</w:t>
      </w:r>
      <w:r w:rsidRPr="00FC69E6">
        <w:rPr>
          <w:color w:val="231F20"/>
          <w:spacing w:val="-1"/>
        </w:rPr>
        <w:t xml:space="preserve"> </w:t>
      </w:r>
      <w:r w:rsidRPr="00FC69E6">
        <w:rPr>
          <w:color w:val="231F20"/>
        </w:rPr>
        <w:t xml:space="preserve">Le plus doux de </w:t>
      </w:r>
      <w:r w:rsidRPr="00FC69E6">
        <w:rPr>
          <w:color w:val="231F20"/>
          <w:spacing w:val="-2"/>
        </w:rPr>
        <w:t>tous.</w:t>
      </w:r>
    </w:p>
    <w:p w14:paraId="12AF8725" w14:textId="77777777" w:rsidR="00E05E95" w:rsidRPr="00FC69E6" w:rsidRDefault="00000000">
      <w:pPr>
        <w:pStyle w:val="Corpsdetexte"/>
        <w:kinsoku w:val="0"/>
        <w:overflowPunct w:val="0"/>
        <w:spacing w:before="7" w:line="213" w:lineRule="auto"/>
        <w:ind w:left="1383" w:right="1390"/>
        <w:rPr>
          <w:color w:val="231F20"/>
        </w:rPr>
      </w:pPr>
      <w:r w:rsidRPr="00FC69E6">
        <w:rPr>
          <w:color w:val="231F20"/>
        </w:rPr>
        <w:t>Plus</w:t>
      </w:r>
      <w:r w:rsidRPr="00FC69E6">
        <w:rPr>
          <w:color w:val="231F20"/>
          <w:spacing w:val="-3"/>
        </w:rPr>
        <w:t xml:space="preserve"> </w:t>
      </w:r>
      <w:r w:rsidRPr="00FC69E6">
        <w:rPr>
          <w:color w:val="231F20"/>
        </w:rPr>
        <w:t>doux</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sucre</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miel,</w:t>
      </w:r>
      <w:r w:rsidRPr="00FC69E6">
        <w:rPr>
          <w:color w:val="231F20"/>
          <w:spacing w:val="-3"/>
        </w:rPr>
        <w:t xml:space="preserve"> </w:t>
      </w:r>
      <w:r w:rsidRPr="00FC69E6">
        <w:rPr>
          <w:color w:val="231F20"/>
        </w:rPr>
        <w:t>plus</w:t>
      </w:r>
      <w:r w:rsidRPr="00FC69E6">
        <w:rPr>
          <w:color w:val="231F20"/>
          <w:spacing w:val="-3"/>
        </w:rPr>
        <w:t xml:space="preserve"> </w:t>
      </w:r>
      <w:r w:rsidRPr="00FC69E6">
        <w:rPr>
          <w:color w:val="231F20"/>
        </w:rPr>
        <w:t>doux</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le</w:t>
      </w:r>
      <w:r w:rsidRPr="00FC69E6">
        <w:rPr>
          <w:color w:val="231F20"/>
          <w:spacing w:val="-3"/>
        </w:rPr>
        <w:t xml:space="preserve"> </w:t>
      </w:r>
      <w:r w:rsidRPr="00FC69E6">
        <w:rPr>
          <w:color w:val="231F20"/>
        </w:rPr>
        <w:t>pollen,</w:t>
      </w:r>
      <w:r w:rsidRPr="00FC69E6">
        <w:rPr>
          <w:color w:val="231F20"/>
          <w:spacing w:val="-3"/>
        </w:rPr>
        <w:t xml:space="preserve"> </w:t>
      </w:r>
      <w:r w:rsidRPr="00FC69E6">
        <w:rPr>
          <w:color w:val="231F20"/>
        </w:rPr>
        <w:t>plus doux qu’un gâteau.</w:t>
      </w:r>
    </w:p>
    <w:p w14:paraId="72E04C50" w14:textId="77777777" w:rsidR="00E05E95" w:rsidRPr="00FC69E6" w:rsidRDefault="00000000">
      <w:pPr>
        <w:pStyle w:val="Corpsdetexte"/>
        <w:kinsoku w:val="0"/>
        <w:overflowPunct w:val="0"/>
        <w:spacing w:line="210" w:lineRule="exact"/>
        <w:ind w:left="1383"/>
        <w:rPr>
          <w:color w:val="231F20"/>
          <w:spacing w:val="-2"/>
        </w:rPr>
      </w:pPr>
      <w:r w:rsidRPr="00FC69E6">
        <w:rPr>
          <w:color w:val="231F20"/>
        </w:rPr>
        <w:t>Dieu</w:t>
      </w:r>
      <w:r w:rsidRPr="00FC69E6">
        <w:rPr>
          <w:color w:val="231F20"/>
          <w:spacing w:val="-3"/>
        </w:rPr>
        <w:t xml:space="preserve"> </w:t>
      </w:r>
      <w:r w:rsidRPr="00FC69E6">
        <w:rPr>
          <w:color w:val="231F20"/>
        </w:rPr>
        <w:t>est</w:t>
      </w:r>
      <w:r w:rsidRPr="00FC69E6">
        <w:rPr>
          <w:color w:val="231F20"/>
          <w:spacing w:val="-1"/>
        </w:rPr>
        <w:t xml:space="preserve"> </w:t>
      </w:r>
      <w:r w:rsidRPr="00FC69E6">
        <w:rPr>
          <w:color w:val="231F20"/>
        </w:rPr>
        <w:t>comme un</w:t>
      </w:r>
      <w:r w:rsidRPr="00FC69E6">
        <w:rPr>
          <w:color w:val="231F20"/>
          <w:spacing w:val="-1"/>
        </w:rPr>
        <w:t xml:space="preserve"> </w:t>
      </w:r>
      <w:r w:rsidRPr="00FC69E6">
        <w:rPr>
          <w:color w:val="231F20"/>
        </w:rPr>
        <w:t>bonbon. Le</w:t>
      </w:r>
      <w:r w:rsidRPr="00FC69E6">
        <w:rPr>
          <w:color w:val="231F20"/>
          <w:spacing w:val="-1"/>
        </w:rPr>
        <w:t xml:space="preserve"> </w:t>
      </w:r>
      <w:r w:rsidRPr="00FC69E6">
        <w:rPr>
          <w:color w:val="231F20"/>
        </w:rPr>
        <w:t>plus grand</w:t>
      </w:r>
      <w:r w:rsidRPr="00FC69E6">
        <w:rPr>
          <w:color w:val="231F20"/>
          <w:spacing w:val="-1"/>
        </w:rPr>
        <w:t xml:space="preserve"> </w:t>
      </w:r>
      <w:r w:rsidRPr="00FC69E6">
        <w:rPr>
          <w:color w:val="231F20"/>
        </w:rPr>
        <w:t xml:space="preserve">de </w:t>
      </w:r>
      <w:r w:rsidRPr="00FC69E6">
        <w:rPr>
          <w:color w:val="231F20"/>
          <w:spacing w:val="-2"/>
        </w:rPr>
        <w:t>tous.</w:t>
      </w:r>
    </w:p>
    <w:p w14:paraId="21DC89E8" w14:textId="77777777" w:rsidR="00E05E95" w:rsidRPr="00FC69E6" w:rsidRDefault="00000000">
      <w:pPr>
        <w:pStyle w:val="Corpsdetexte"/>
        <w:kinsoku w:val="0"/>
        <w:overflowPunct w:val="0"/>
        <w:spacing w:before="8" w:line="213" w:lineRule="auto"/>
        <w:ind w:left="1383" w:right="1405"/>
        <w:rPr>
          <w:color w:val="231F20"/>
        </w:rPr>
      </w:pPr>
      <w:r w:rsidRPr="00FC69E6">
        <w:rPr>
          <w:color w:val="231F20"/>
        </w:rPr>
        <w:t>Plus</w:t>
      </w:r>
      <w:r w:rsidRPr="00FC69E6">
        <w:rPr>
          <w:color w:val="231F20"/>
          <w:spacing w:val="-4"/>
        </w:rPr>
        <w:t xml:space="preserve"> </w:t>
      </w:r>
      <w:r w:rsidRPr="00FC69E6">
        <w:rPr>
          <w:color w:val="231F20"/>
        </w:rPr>
        <w:t>grand</w:t>
      </w:r>
      <w:r w:rsidRPr="00FC69E6">
        <w:rPr>
          <w:color w:val="231F20"/>
          <w:spacing w:val="-4"/>
        </w:rPr>
        <w:t xml:space="preserve"> </w:t>
      </w:r>
      <w:r w:rsidRPr="00FC69E6">
        <w:rPr>
          <w:color w:val="231F20"/>
        </w:rPr>
        <w:t>que</w:t>
      </w:r>
      <w:r w:rsidRPr="00FC69E6">
        <w:rPr>
          <w:color w:val="231F20"/>
          <w:spacing w:val="-4"/>
        </w:rPr>
        <w:t xml:space="preserve"> </w:t>
      </w:r>
      <w:r w:rsidRPr="00FC69E6">
        <w:rPr>
          <w:color w:val="231F20"/>
        </w:rPr>
        <w:t>les</w:t>
      </w:r>
      <w:r w:rsidRPr="00FC69E6">
        <w:rPr>
          <w:color w:val="231F20"/>
          <w:spacing w:val="-4"/>
        </w:rPr>
        <w:t xml:space="preserve"> </w:t>
      </w:r>
      <w:r w:rsidRPr="00FC69E6">
        <w:rPr>
          <w:color w:val="231F20"/>
        </w:rPr>
        <w:t>montagnes,</w:t>
      </w:r>
      <w:r w:rsidRPr="00FC69E6">
        <w:rPr>
          <w:color w:val="231F20"/>
          <w:spacing w:val="-4"/>
        </w:rPr>
        <w:t xml:space="preserve"> </w:t>
      </w:r>
      <w:r w:rsidRPr="00FC69E6">
        <w:rPr>
          <w:color w:val="231F20"/>
        </w:rPr>
        <w:t>plus</w:t>
      </w:r>
      <w:r w:rsidRPr="00FC69E6">
        <w:rPr>
          <w:color w:val="231F20"/>
          <w:spacing w:val="-4"/>
        </w:rPr>
        <w:t xml:space="preserve"> </w:t>
      </w:r>
      <w:r w:rsidRPr="00FC69E6">
        <w:rPr>
          <w:color w:val="231F20"/>
        </w:rPr>
        <w:t>grand</w:t>
      </w:r>
      <w:r w:rsidRPr="00FC69E6">
        <w:rPr>
          <w:color w:val="231F20"/>
          <w:spacing w:val="-4"/>
        </w:rPr>
        <w:t xml:space="preserve"> </w:t>
      </w:r>
      <w:r w:rsidRPr="00FC69E6">
        <w:rPr>
          <w:color w:val="231F20"/>
        </w:rPr>
        <w:t>que</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ciel,</w:t>
      </w:r>
      <w:r w:rsidRPr="00FC69E6">
        <w:rPr>
          <w:color w:val="231F20"/>
          <w:spacing w:val="-4"/>
        </w:rPr>
        <w:t xml:space="preserve"> </w:t>
      </w:r>
      <w:r w:rsidRPr="00FC69E6">
        <w:rPr>
          <w:color w:val="231F20"/>
        </w:rPr>
        <w:t>que</w:t>
      </w:r>
      <w:r w:rsidRPr="00FC69E6">
        <w:rPr>
          <w:color w:val="231F20"/>
          <w:spacing w:val="-4"/>
        </w:rPr>
        <w:t xml:space="preserve"> </w:t>
      </w:r>
      <w:r w:rsidRPr="00FC69E6">
        <w:rPr>
          <w:color w:val="231F20"/>
        </w:rPr>
        <w:t>les constellations et les rêves.</w:t>
      </w:r>
    </w:p>
    <w:p w14:paraId="24A3520A" w14:textId="77777777" w:rsidR="00E05E95" w:rsidRPr="00FC69E6" w:rsidRDefault="00000000">
      <w:pPr>
        <w:pStyle w:val="Corpsdetexte"/>
        <w:kinsoku w:val="0"/>
        <w:overflowPunct w:val="0"/>
        <w:spacing w:before="196" w:line="234" w:lineRule="exact"/>
        <w:ind w:left="1383"/>
        <w:rPr>
          <w:color w:val="231F20"/>
          <w:spacing w:val="-2"/>
        </w:rPr>
      </w:pPr>
      <w:r w:rsidRPr="00FC69E6">
        <w:rPr>
          <w:color w:val="231F20"/>
        </w:rPr>
        <w:t>Dieu</w:t>
      </w:r>
      <w:r w:rsidRPr="00FC69E6">
        <w:rPr>
          <w:color w:val="231F20"/>
          <w:spacing w:val="-10"/>
        </w:rPr>
        <w:t xml:space="preserve"> </w:t>
      </w:r>
      <w:r w:rsidRPr="00FC69E6">
        <w:rPr>
          <w:color w:val="231F20"/>
        </w:rPr>
        <w:t>est</w:t>
      </w:r>
      <w:r w:rsidRPr="00FC69E6">
        <w:rPr>
          <w:color w:val="231F20"/>
          <w:spacing w:val="-10"/>
        </w:rPr>
        <w:t xml:space="preserve"> </w:t>
      </w:r>
      <w:r w:rsidRPr="00FC69E6">
        <w:rPr>
          <w:color w:val="231F20"/>
        </w:rPr>
        <w:t>comme</w:t>
      </w:r>
      <w:r w:rsidRPr="00FC69E6">
        <w:rPr>
          <w:color w:val="231F20"/>
          <w:spacing w:val="-10"/>
        </w:rPr>
        <w:t xml:space="preserve"> </w:t>
      </w:r>
      <w:r w:rsidRPr="00FC69E6">
        <w:rPr>
          <w:color w:val="231F20"/>
        </w:rPr>
        <w:t>un</w:t>
      </w:r>
      <w:r w:rsidRPr="00FC69E6">
        <w:rPr>
          <w:color w:val="231F20"/>
          <w:spacing w:val="-10"/>
        </w:rPr>
        <w:t xml:space="preserve"> </w:t>
      </w:r>
      <w:r w:rsidRPr="00FC69E6">
        <w:rPr>
          <w:color w:val="231F20"/>
        </w:rPr>
        <w:t>bonbon.</w:t>
      </w:r>
      <w:r w:rsidRPr="00FC69E6">
        <w:rPr>
          <w:color w:val="231F20"/>
          <w:spacing w:val="-10"/>
        </w:rPr>
        <w:t xml:space="preserve"> </w:t>
      </w:r>
      <w:r w:rsidRPr="00FC69E6">
        <w:rPr>
          <w:color w:val="231F20"/>
        </w:rPr>
        <w:t>Le</w:t>
      </w:r>
      <w:r w:rsidRPr="00FC69E6">
        <w:rPr>
          <w:color w:val="231F20"/>
          <w:spacing w:val="-10"/>
        </w:rPr>
        <w:t xml:space="preserve"> </w:t>
      </w:r>
      <w:r w:rsidRPr="00FC69E6">
        <w:rPr>
          <w:color w:val="231F20"/>
        </w:rPr>
        <w:t>plus</w:t>
      </w:r>
      <w:r w:rsidRPr="00FC69E6">
        <w:rPr>
          <w:color w:val="231F20"/>
          <w:spacing w:val="-10"/>
        </w:rPr>
        <w:t xml:space="preserve"> </w:t>
      </w:r>
      <w:r w:rsidRPr="00FC69E6">
        <w:rPr>
          <w:color w:val="231F20"/>
        </w:rPr>
        <w:t>coloré</w:t>
      </w:r>
      <w:r w:rsidRPr="00FC69E6">
        <w:rPr>
          <w:color w:val="231F20"/>
          <w:spacing w:val="-10"/>
        </w:rPr>
        <w:t xml:space="preserve"> </w:t>
      </w:r>
      <w:r w:rsidRPr="00FC69E6">
        <w:rPr>
          <w:color w:val="231F20"/>
        </w:rPr>
        <w:t>de</w:t>
      </w:r>
      <w:r w:rsidRPr="00FC69E6">
        <w:rPr>
          <w:color w:val="231F20"/>
          <w:spacing w:val="-10"/>
        </w:rPr>
        <w:t xml:space="preserve"> </w:t>
      </w:r>
      <w:r w:rsidRPr="00FC69E6">
        <w:rPr>
          <w:color w:val="231F20"/>
          <w:spacing w:val="-2"/>
        </w:rPr>
        <w:t>tous.</w:t>
      </w:r>
    </w:p>
    <w:p w14:paraId="288F0B6C" w14:textId="77777777" w:rsidR="00E05E95" w:rsidRPr="00FC69E6" w:rsidRDefault="00000000">
      <w:pPr>
        <w:pStyle w:val="Corpsdetexte"/>
        <w:kinsoku w:val="0"/>
        <w:overflowPunct w:val="0"/>
        <w:spacing w:before="8" w:line="213" w:lineRule="auto"/>
        <w:ind w:left="1383" w:right="1406"/>
        <w:rPr>
          <w:color w:val="231F20"/>
        </w:rPr>
      </w:pPr>
      <w:r w:rsidRPr="00FC69E6">
        <w:rPr>
          <w:color w:val="231F20"/>
        </w:rPr>
        <w:t>Quand</w:t>
      </w:r>
      <w:r w:rsidRPr="00FC69E6">
        <w:rPr>
          <w:color w:val="231F20"/>
          <w:spacing w:val="-12"/>
        </w:rPr>
        <w:t xml:space="preserve"> </w:t>
      </w:r>
      <w:r w:rsidRPr="00FC69E6">
        <w:rPr>
          <w:color w:val="231F20"/>
        </w:rPr>
        <w:t>je</w:t>
      </w:r>
      <w:r w:rsidRPr="00FC69E6">
        <w:rPr>
          <w:color w:val="231F20"/>
          <w:spacing w:val="-12"/>
        </w:rPr>
        <w:t xml:space="preserve"> </w:t>
      </w:r>
      <w:r w:rsidRPr="00FC69E6">
        <w:rPr>
          <w:color w:val="231F20"/>
        </w:rPr>
        <w:t>savoure</w:t>
      </w:r>
      <w:r w:rsidRPr="00FC69E6">
        <w:rPr>
          <w:color w:val="231F20"/>
          <w:spacing w:val="-11"/>
        </w:rPr>
        <w:t xml:space="preserve"> </w:t>
      </w:r>
      <w:r w:rsidRPr="00FC69E6">
        <w:rPr>
          <w:color w:val="231F20"/>
        </w:rPr>
        <w:t>Dieu</w:t>
      </w:r>
      <w:r w:rsidRPr="00FC69E6">
        <w:rPr>
          <w:color w:val="231F20"/>
          <w:spacing w:val="-12"/>
        </w:rPr>
        <w:t xml:space="preserve"> </w:t>
      </w:r>
      <w:r w:rsidRPr="00FC69E6">
        <w:rPr>
          <w:color w:val="231F20"/>
        </w:rPr>
        <w:t>comme</w:t>
      </w:r>
      <w:r w:rsidRPr="00FC69E6">
        <w:rPr>
          <w:color w:val="231F20"/>
          <w:spacing w:val="-11"/>
        </w:rPr>
        <w:t xml:space="preserve"> </w:t>
      </w:r>
      <w:r w:rsidRPr="00FC69E6">
        <w:rPr>
          <w:color w:val="231F20"/>
        </w:rPr>
        <w:t>un</w:t>
      </w:r>
      <w:r w:rsidRPr="00FC69E6">
        <w:rPr>
          <w:color w:val="231F20"/>
          <w:spacing w:val="-12"/>
        </w:rPr>
        <w:t xml:space="preserve"> </w:t>
      </w:r>
      <w:r w:rsidRPr="00FC69E6">
        <w:rPr>
          <w:color w:val="231F20"/>
        </w:rPr>
        <w:t>bonbon,</w:t>
      </w:r>
      <w:r w:rsidRPr="00FC69E6">
        <w:rPr>
          <w:color w:val="231F20"/>
          <w:spacing w:val="-11"/>
        </w:rPr>
        <w:t xml:space="preserve"> </w:t>
      </w:r>
      <w:r w:rsidRPr="00FC69E6">
        <w:rPr>
          <w:color w:val="231F20"/>
        </w:rPr>
        <w:t>ma</w:t>
      </w:r>
      <w:r w:rsidRPr="00FC69E6">
        <w:rPr>
          <w:color w:val="231F20"/>
          <w:spacing w:val="-12"/>
        </w:rPr>
        <w:t xml:space="preserve"> </w:t>
      </w:r>
      <w:r w:rsidRPr="00FC69E6">
        <w:rPr>
          <w:color w:val="231F20"/>
        </w:rPr>
        <w:t>langue</w:t>
      </w:r>
      <w:r w:rsidRPr="00FC69E6">
        <w:rPr>
          <w:color w:val="231F20"/>
          <w:spacing w:val="-12"/>
        </w:rPr>
        <w:t xml:space="preserve"> </w:t>
      </w:r>
      <w:r w:rsidRPr="00FC69E6">
        <w:rPr>
          <w:color w:val="231F20"/>
        </w:rPr>
        <w:t>se</w:t>
      </w:r>
      <w:r w:rsidRPr="00FC69E6">
        <w:rPr>
          <w:color w:val="231F20"/>
          <w:spacing w:val="-11"/>
        </w:rPr>
        <w:t xml:space="preserve"> </w:t>
      </w:r>
      <w:r w:rsidRPr="00FC69E6">
        <w:rPr>
          <w:color w:val="231F20"/>
        </w:rPr>
        <w:t>colore Si je dis une prière</w:t>
      </w:r>
      <w:r w:rsidRPr="00FC69E6">
        <w:rPr>
          <w:color w:val="231F20"/>
          <w:spacing w:val="-17"/>
        </w:rPr>
        <w:t xml:space="preserve"> </w:t>
      </w:r>
      <w:r w:rsidRPr="00FC69E6">
        <w:rPr>
          <w:color w:val="231F20"/>
        </w:rPr>
        <w:t>: ma langue devient bleue.</w:t>
      </w:r>
    </w:p>
    <w:p w14:paraId="12B5F425" w14:textId="77777777" w:rsidR="00E05E95" w:rsidRPr="00FC69E6" w:rsidRDefault="00000000">
      <w:pPr>
        <w:pStyle w:val="Corpsdetexte"/>
        <w:kinsoku w:val="0"/>
        <w:overflowPunct w:val="0"/>
        <w:spacing w:line="210" w:lineRule="exact"/>
        <w:ind w:left="1383"/>
        <w:rPr>
          <w:color w:val="231F20"/>
          <w:spacing w:val="-2"/>
        </w:rPr>
      </w:pPr>
      <w:r w:rsidRPr="00FC69E6">
        <w:rPr>
          <w:color w:val="231F20"/>
        </w:rPr>
        <w:t>Si</w:t>
      </w:r>
      <w:r w:rsidRPr="00FC69E6">
        <w:rPr>
          <w:color w:val="231F20"/>
          <w:spacing w:val="-7"/>
        </w:rPr>
        <w:t xml:space="preserve"> </w:t>
      </w:r>
      <w:r w:rsidRPr="00FC69E6">
        <w:rPr>
          <w:color w:val="231F20"/>
        </w:rPr>
        <w:t>je</w:t>
      </w:r>
      <w:r w:rsidRPr="00FC69E6">
        <w:rPr>
          <w:color w:val="231F20"/>
          <w:spacing w:val="-2"/>
        </w:rPr>
        <w:t xml:space="preserve"> </w:t>
      </w:r>
      <w:r w:rsidRPr="00FC69E6">
        <w:rPr>
          <w:color w:val="231F20"/>
        </w:rPr>
        <w:t>le</w:t>
      </w:r>
      <w:r w:rsidRPr="00FC69E6">
        <w:rPr>
          <w:color w:val="231F20"/>
          <w:spacing w:val="-3"/>
        </w:rPr>
        <w:t xml:space="preserve"> </w:t>
      </w:r>
      <w:r w:rsidRPr="00FC69E6">
        <w:rPr>
          <w:color w:val="231F20"/>
        </w:rPr>
        <w:t>chante</w:t>
      </w:r>
      <w:r w:rsidRPr="00FC69E6">
        <w:rPr>
          <w:color w:val="231F20"/>
          <w:spacing w:val="-3"/>
        </w:rPr>
        <w:t xml:space="preserve"> </w:t>
      </w:r>
      <w:r w:rsidRPr="00FC69E6">
        <w:rPr>
          <w:color w:val="231F20"/>
        </w:rPr>
        <w:t>avec</w:t>
      </w:r>
      <w:r w:rsidRPr="00FC69E6">
        <w:rPr>
          <w:color w:val="231F20"/>
          <w:spacing w:val="-2"/>
        </w:rPr>
        <w:t xml:space="preserve"> </w:t>
      </w:r>
      <w:r w:rsidRPr="00FC69E6">
        <w:rPr>
          <w:color w:val="231F20"/>
        </w:rPr>
        <w:t>joie</w:t>
      </w:r>
      <w:r w:rsidRPr="00FC69E6">
        <w:rPr>
          <w:color w:val="231F20"/>
          <w:spacing w:val="-24"/>
        </w:rPr>
        <w:t xml:space="preserve"> </w:t>
      </w:r>
      <w:r w:rsidRPr="00FC69E6">
        <w:rPr>
          <w:color w:val="231F20"/>
        </w:rPr>
        <w:t>:</w:t>
      </w:r>
      <w:r w:rsidRPr="00FC69E6">
        <w:rPr>
          <w:color w:val="231F20"/>
          <w:spacing w:val="-3"/>
        </w:rPr>
        <w:t xml:space="preserve"> </w:t>
      </w:r>
      <w:r w:rsidRPr="00FC69E6">
        <w:rPr>
          <w:color w:val="231F20"/>
        </w:rPr>
        <w:t>elle</w:t>
      </w:r>
      <w:r w:rsidRPr="00FC69E6">
        <w:rPr>
          <w:color w:val="231F20"/>
          <w:spacing w:val="-3"/>
        </w:rPr>
        <w:t xml:space="preserve"> </w:t>
      </w:r>
      <w:r w:rsidRPr="00FC69E6">
        <w:rPr>
          <w:color w:val="231F20"/>
        </w:rPr>
        <w:t>devient</w:t>
      </w:r>
      <w:r w:rsidRPr="00FC69E6">
        <w:rPr>
          <w:color w:val="231F20"/>
          <w:spacing w:val="-2"/>
        </w:rPr>
        <w:t xml:space="preserve"> jaune,</w:t>
      </w:r>
    </w:p>
    <w:p w14:paraId="6963F4F9" w14:textId="77777777" w:rsidR="00E05E95" w:rsidRPr="00FC69E6" w:rsidRDefault="00000000">
      <w:pPr>
        <w:pStyle w:val="Corpsdetexte"/>
        <w:kinsoku w:val="0"/>
        <w:overflowPunct w:val="0"/>
        <w:spacing w:before="8" w:line="213" w:lineRule="auto"/>
        <w:ind w:left="1383" w:right="2026"/>
        <w:rPr>
          <w:color w:val="231F20"/>
        </w:rPr>
      </w:pPr>
      <w:r w:rsidRPr="00FC69E6">
        <w:rPr>
          <w:color w:val="231F20"/>
        </w:rPr>
        <w:t>Si</w:t>
      </w:r>
      <w:r w:rsidRPr="00FC69E6">
        <w:rPr>
          <w:color w:val="231F20"/>
          <w:spacing w:val="-6"/>
        </w:rPr>
        <w:t xml:space="preserve"> </w:t>
      </w:r>
      <w:r w:rsidRPr="00FC69E6">
        <w:rPr>
          <w:color w:val="231F20"/>
        </w:rPr>
        <w:t>je</w:t>
      </w:r>
      <w:r w:rsidRPr="00FC69E6">
        <w:rPr>
          <w:color w:val="231F20"/>
          <w:spacing w:val="-4"/>
        </w:rPr>
        <w:t xml:space="preserve"> </w:t>
      </w:r>
      <w:r w:rsidRPr="00FC69E6">
        <w:rPr>
          <w:color w:val="231F20"/>
        </w:rPr>
        <w:t>pardonne</w:t>
      </w:r>
      <w:r w:rsidRPr="00FC69E6">
        <w:rPr>
          <w:color w:val="231F20"/>
          <w:spacing w:val="-4"/>
        </w:rPr>
        <w:t xml:space="preserve"> </w:t>
      </w:r>
      <w:r w:rsidRPr="00FC69E6">
        <w:rPr>
          <w:color w:val="231F20"/>
        </w:rPr>
        <w:t>à</w:t>
      </w:r>
      <w:r w:rsidRPr="00FC69E6">
        <w:rPr>
          <w:color w:val="231F20"/>
          <w:spacing w:val="-4"/>
        </w:rPr>
        <w:t xml:space="preserve"> </w:t>
      </w:r>
      <w:r w:rsidRPr="00FC69E6">
        <w:rPr>
          <w:color w:val="231F20"/>
        </w:rPr>
        <w:t>mon</w:t>
      </w:r>
      <w:r w:rsidRPr="00FC69E6">
        <w:rPr>
          <w:color w:val="231F20"/>
          <w:spacing w:val="-4"/>
        </w:rPr>
        <w:t xml:space="preserve"> </w:t>
      </w:r>
      <w:r w:rsidRPr="00FC69E6">
        <w:rPr>
          <w:color w:val="231F20"/>
        </w:rPr>
        <w:t>petit</w:t>
      </w:r>
      <w:r w:rsidRPr="00FC69E6">
        <w:rPr>
          <w:color w:val="231F20"/>
          <w:spacing w:val="-4"/>
        </w:rPr>
        <w:t xml:space="preserve"> </w:t>
      </w:r>
      <w:r w:rsidRPr="00FC69E6">
        <w:rPr>
          <w:color w:val="231F20"/>
        </w:rPr>
        <w:t>ami</w:t>
      </w:r>
      <w:r w:rsidRPr="00FC69E6">
        <w:rPr>
          <w:color w:val="231F20"/>
          <w:spacing w:val="-24"/>
        </w:rPr>
        <w:t xml:space="preserve"> </w:t>
      </w:r>
      <w:r w:rsidRPr="00FC69E6">
        <w:rPr>
          <w:color w:val="231F20"/>
        </w:rPr>
        <w:t>:</w:t>
      </w:r>
      <w:r w:rsidRPr="00FC69E6">
        <w:rPr>
          <w:color w:val="231F20"/>
          <w:spacing w:val="-4"/>
        </w:rPr>
        <w:t xml:space="preserve"> </w:t>
      </w:r>
      <w:r w:rsidRPr="00FC69E6">
        <w:rPr>
          <w:color w:val="231F20"/>
        </w:rPr>
        <w:t>elle</w:t>
      </w:r>
      <w:r w:rsidRPr="00FC69E6">
        <w:rPr>
          <w:color w:val="231F20"/>
          <w:spacing w:val="-4"/>
        </w:rPr>
        <w:t xml:space="preserve"> </w:t>
      </w:r>
      <w:r w:rsidRPr="00FC69E6">
        <w:rPr>
          <w:color w:val="231F20"/>
        </w:rPr>
        <w:t>se</w:t>
      </w:r>
      <w:r w:rsidRPr="00FC69E6">
        <w:rPr>
          <w:color w:val="231F20"/>
          <w:spacing w:val="-4"/>
        </w:rPr>
        <w:t xml:space="preserve"> </w:t>
      </w:r>
      <w:r w:rsidRPr="00FC69E6">
        <w:rPr>
          <w:color w:val="231F20"/>
        </w:rPr>
        <w:t>colore</w:t>
      </w:r>
      <w:r w:rsidRPr="00FC69E6">
        <w:rPr>
          <w:color w:val="231F20"/>
          <w:spacing w:val="-4"/>
        </w:rPr>
        <w:t xml:space="preserve"> </w:t>
      </w:r>
      <w:r w:rsidRPr="00FC69E6">
        <w:rPr>
          <w:color w:val="231F20"/>
        </w:rPr>
        <w:t>en</w:t>
      </w:r>
      <w:r w:rsidRPr="00FC69E6">
        <w:rPr>
          <w:color w:val="231F20"/>
          <w:spacing w:val="-4"/>
        </w:rPr>
        <w:t xml:space="preserve"> </w:t>
      </w:r>
      <w:r w:rsidRPr="00FC69E6">
        <w:rPr>
          <w:color w:val="231F20"/>
        </w:rPr>
        <w:t>rouge. Si j’aide une vieille dame</w:t>
      </w:r>
      <w:r w:rsidRPr="00FC69E6">
        <w:rPr>
          <w:color w:val="231F20"/>
          <w:spacing w:val="-18"/>
        </w:rPr>
        <w:t xml:space="preserve"> </w:t>
      </w:r>
      <w:r w:rsidRPr="00FC69E6">
        <w:rPr>
          <w:color w:val="231F20"/>
        </w:rPr>
        <w:t>: elle est peinte en brun.</w:t>
      </w:r>
    </w:p>
    <w:p w14:paraId="3AB9E3E0" w14:textId="77777777" w:rsidR="00E05E95" w:rsidRPr="00FC69E6" w:rsidRDefault="00000000">
      <w:pPr>
        <w:pStyle w:val="Corpsdetexte"/>
        <w:kinsoku w:val="0"/>
        <w:overflowPunct w:val="0"/>
        <w:spacing w:line="210" w:lineRule="exact"/>
        <w:ind w:left="1383"/>
        <w:rPr>
          <w:color w:val="231F20"/>
          <w:spacing w:val="-2"/>
        </w:rPr>
      </w:pPr>
      <w:r w:rsidRPr="00FC69E6">
        <w:rPr>
          <w:color w:val="231F20"/>
        </w:rPr>
        <w:t>Si</w:t>
      </w:r>
      <w:r w:rsidRPr="00FC69E6">
        <w:rPr>
          <w:color w:val="231F20"/>
          <w:spacing w:val="-5"/>
        </w:rPr>
        <w:t xml:space="preserve"> </w:t>
      </w:r>
      <w:r w:rsidRPr="00FC69E6">
        <w:rPr>
          <w:color w:val="231F20"/>
        </w:rPr>
        <w:t>je</w:t>
      </w:r>
      <w:r w:rsidRPr="00FC69E6">
        <w:rPr>
          <w:color w:val="231F20"/>
          <w:spacing w:val="-2"/>
        </w:rPr>
        <w:t xml:space="preserve"> </w:t>
      </w:r>
      <w:r w:rsidRPr="00FC69E6">
        <w:rPr>
          <w:color w:val="231F20"/>
        </w:rPr>
        <w:t>lis</w:t>
      </w:r>
      <w:r w:rsidRPr="00FC69E6">
        <w:rPr>
          <w:color w:val="231F20"/>
          <w:spacing w:val="-1"/>
        </w:rPr>
        <w:t xml:space="preserve"> </w:t>
      </w:r>
      <w:r w:rsidRPr="00FC69E6">
        <w:rPr>
          <w:color w:val="231F20"/>
        </w:rPr>
        <w:t>la</w:t>
      </w:r>
      <w:r w:rsidRPr="00FC69E6">
        <w:rPr>
          <w:color w:val="231F20"/>
          <w:spacing w:val="-2"/>
        </w:rPr>
        <w:t xml:space="preserve"> </w:t>
      </w:r>
      <w:r w:rsidRPr="00FC69E6">
        <w:rPr>
          <w:color w:val="231F20"/>
        </w:rPr>
        <w:t>Bible</w:t>
      </w:r>
      <w:r w:rsidRPr="00FC69E6">
        <w:rPr>
          <w:color w:val="231F20"/>
          <w:spacing w:val="-2"/>
        </w:rPr>
        <w:t xml:space="preserve"> </w:t>
      </w:r>
      <w:r w:rsidRPr="00FC69E6">
        <w:rPr>
          <w:color w:val="231F20"/>
        </w:rPr>
        <w:t>tous</w:t>
      </w:r>
      <w:r w:rsidRPr="00FC69E6">
        <w:rPr>
          <w:color w:val="231F20"/>
          <w:spacing w:val="-2"/>
        </w:rPr>
        <w:t xml:space="preserve"> </w:t>
      </w:r>
      <w:r w:rsidRPr="00FC69E6">
        <w:rPr>
          <w:color w:val="231F20"/>
        </w:rPr>
        <w:t>les</w:t>
      </w:r>
      <w:r w:rsidRPr="00FC69E6">
        <w:rPr>
          <w:color w:val="231F20"/>
          <w:spacing w:val="-1"/>
        </w:rPr>
        <w:t xml:space="preserve"> </w:t>
      </w:r>
      <w:r w:rsidRPr="00FC69E6">
        <w:rPr>
          <w:color w:val="231F20"/>
        </w:rPr>
        <w:t>jours</w:t>
      </w:r>
      <w:r w:rsidRPr="00FC69E6">
        <w:rPr>
          <w:color w:val="231F20"/>
          <w:spacing w:val="-24"/>
        </w:rPr>
        <w:t xml:space="preserve"> </w:t>
      </w:r>
      <w:r w:rsidRPr="00FC69E6">
        <w:rPr>
          <w:color w:val="231F20"/>
        </w:rPr>
        <w:t>:</w:t>
      </w:r>
      <w:r w:rsidRPr="00FC69E6">
        <w:rPr>
          <w:color w:val="231F20"/>
          <w:spacing w:val="-2"/>
        </w:rPr>
        <w:t xml:space="preserve"> </w:t>
      </w:r>
      <w:r w:rsidRPr="00FC69E6">
        <w:rPr>
          <w:color w:val="231F20"/>
        </w:rPr>
        <w:t>elle</w:t>
      </w:r>
      <w:r w:rsidRPr="00FC69E6">
        <w:rPr>
          <w:color w:val="231F20"/>
          <w:spacing w:val="-2"/>
        </w:rPr>
        <w:t xml:space="preserve"> </w:t>
      </w:r>
      <w:r w:rsidRPr="00FC69E6">
        <w:rPr>
          <w:color w:val="231F20"/>
        </w:rPr>
        <w:t>devient</w:t>
      </w:r>
      <w:r w:rsidRPr="00FC69E6">
        <w:rPr>
          <w:color w:val="231F20"/>
          <w:spacing w:val="-1"/>
        </w:rPr>
        <w:t xml:space="preserve"> </w:t>
      </w:r>
      <w:r w:rsidRPr="00FC69E6">
        <w:rPr>
          <w:color w:val="231F20"/>
          <w:spacing w:val="-2"/>
        </w:rPr>
        <w:t>lilas.</w:t>
      </w:r>
    </w:p>
    <w:p w14:paraId="0867E60A" w14:textId="77777777" w:rsidR="00E05E95" w:rsidRPr="00FC69E6" w:rsidRDefault="00000000">
      <w:pPr>
        <w:pStyle w:val="Corpsdetexte"/>
        <w:kinsoku w:val="0"/>
        <w:overflowPunct w:val="0"/>
        <w:spacing w:before="8" w:line="213" w:lineRule="auto"/>
        <w:ind w:left="1383" w:right="1610"/>
        <w:rPr>
          <w:color w:val="231F20"/>
        </w:rPr>
      </w:pPr>
      <w:r w:rsidRPr="00FC69E6">
        <w:rPr>
          <w:color w:val="231F20"/>
        </w:rPr>
        <w:t>Si</w:t>
      </w:r>
      <w:r w:rsidRPr="00FC69E6">
        <w:rPr>
          <w:color w:val="231F20"/>
          <w:spacing w:val="-6"/>
        </w:rPr>
        <w:t xml:space="preserve"> </w:t>
      </w:r>
      <w:r w:rsidRPr="00FC69E6">
        <w:rPr>
          <w:color w:val="231F20"/>
        </w:rPr>
        <w:t>je</w:t>
      </w:r>
      <w:r w:rsidRPr="00FC69E6">
        <w:rPr>
          <w:color w:val="231F20"/>
          <w:spacing w:val="-4"/>
        </w:rPr>
        <w:t xml:space="preserve"> </w:t>
      </w:r>
      <w:r w:rsidRPr="00FC69E6">
        <w:rPr>
          <w:color w:val="231F20"/>
        </w:rPr>
        <w:t>prends</w:t>
      </w:r>
      <w:r w:rsidRPr="00FC69E6">
        <w:rPr>
          <w:color w:val="231F20"/>
          <w:spacing w:val="-4"/>
        </w:rPr>
        <w:t xml:space="preserve"> </w:t>
      </w:r>
      <w:r w:rsidRPr="00FC69E6">
        <w:rPr>
          <w:color w:val="231F20"/>
        </w:rPr>
        <w:t>soin</w:t>
      </w:r>
      <w:r w:rsidRPr="00FC69E6">
        <w:rPr>
          <w:color w:val="231F20"/>
          <w:spacing w:val="-4"/>
        </w:rPr>
        <w:t xml:space="preserve"> </w:t>
      </w:r>
      <w:r w:rsidRPr="00FC69E6">
        <w:rPr>
          <w:color w:val="231F20"/>
        </w:rPr>
        <w:t>des</w:t>
      </w:r>
      <w:r w:rsidRPr="00FC69E6">
        <w:rPr>
          <w:color w:val="231F20"/>
          <w:spacing w:val="-4"/>
        </w:rPr>
        <w:t xml:space="preserve"> </w:t>
      </w:r>
      <w:r w:rsidRPr="00FC69E6">
        <w:rPr>
          <w:color w:val="231F20"/>
        </w:rPr>
        <w:t>animaux</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des</w:t>
      </w:r>
      <w:r w:rsidRPr="00FC69E6">
        <w:rPr>
          <w:color w:val="231F20"/>
          <w:spacing w:val="-4"/>
        </w:rPr>
        <w:t xml:space="preserve"> </w:t>
      </w:r>
      <w:r w:rsidRPr="00FC69E6">
        <w:rPr>
          <w:color w:val="231F20"/>
        </w:rPr>
        <w:t>fleurs</w:t>
      </w:r>
      <w:r w:rsidRPr="00FC69E6">
        <w:rPr>
          <w:color w:val="231F20"/>
          <w:spacing w:val="-24"/>
        </w:rPr>
        <w:t xml:space="preserve"> </w:t>
      </w:r>
      <w:r w:rsidRPr="00FC69E6">
        <w:rPr>
          <w:color w:val="231F20"/>
        </w:rPr>
        <w:t>:</w:t>
      </w:r>
      <w:r w:rsidRPr="00FC69E6">
        <w:rPr>
          <w:color w:val="231F20"/>
          <w:spacing w:val="-4"/>
        </w:rPr>
        <w:t xml:space="preserve"> </w:t>
      </w:r>
      <w:r w:rsidRPr="00FC69E6">
        <w:rPr>
          <w:color w:val="231F20"/>
        </w:rPr>
        <w:t>je</w:t>
      </w:r>
      <w:r w:rsidRPr="00FC69E6">
        <w:rPr>
          <w:color w:val="231F20"/>
          <w:spacing w:val="-4"/>
        </w:rPr>
        <w:t xml:space="preserve"> </w:t>
      </w:r>
      <w:r w:rsidRPr="00FC69E6">
        <w:rPr>
          <w:color w:val="231F20"/>
        </w:rPr>
        <w:t>m’habille</w:t>
      </w:r>
      <w:r w:rsidRPr="00FC69E6">
        <w:rPr>
          <w:color w:val="231F20"/>
          <w:spacing w:val="-4"/>
        </w:rPr>
        <w:t xml:space="preserve"> </w:t>
      </w:r>
      <w:r w:rsidRPr="00FC69E6">
        <w:rPr>
          <w:color w:val="231F20"/>
        </w:rPr>
        <w:t>de toutes les couleurs</w:t>
      </w:r>
      <w:r w:rsidRPr="00FC69E6">
        <w:rPr>
          <w:color w:val="231F20"/>
          <w:spacing w:val="-10"/>
        </w:rPr>
        <w:t xml:space="preserve"> </w:t>
      </w:r>
      <w:r w:rsidRPr="00FC69E6">
        <w:rPr>
          <w:color w:val="231F20"/>
        </w:rPr>
        <w:t>!</w:t>
      </w:r>
    </w:p>
    <w:p w14:paraId="14F0C30F" w14:textId="77777777" w:rsidR="00E05E95" w:rsidRPr="00FC69E6" w:rsidRDefault="00000000">
      <w:pPr>
        <w:pStyle w:val="Corpsdetexte"/>
        <w:kinsoku w:val="0"/>
        <w:overflowPunct w:val="0"/>
        <w:spacing w:line="213" w:lineRule="auto"/>
        <w:ind w:left="1383" w:right="4303"/>
        <w:rPr>
          <w:color w:val="231F20"/>
        </w:rPr>
      </w:pPr>
      <w:r w:rsidRPr="00FC69E6">
        <w:rPr>
          <w:color w:val="231F20"/>
        </w:rPr>
        <w:t>Dieu</w:t>
      </w:r>
      <w:r w:rsidRPr="00FC69E6">
        <w:rPr>
          <w:color w:val="231F20"/>
          <w:spacing w:val="-5"/>
        </w:rPr>
        <w:t xml:space="preserve"> </w:t>
      </w:r>
      <w:r w:rsidRPr="00FC69E6">
        <w:rPr>
          <w:color w:val="231F20"/>
        </w:rPr>
        <w:t>est</w:t>
      </w:r>
      <w:r w:rsidRPr="00FC69E6">
        <w:rPr>
          <w:color w:val="231F20"/>
          <w:spacing w:val="-5"/>
        </w:rPr>
        <w:t xml:space="preserve"> </w:t>
      </w:r>
      <w:r w:rsidRPr="00FC69E6">
        <w:rPr>
          <w:color w:val="231F20"/>
        </w:rPr>
        <w:t>comme</w:t>
      </w:r>
      <w:r w:rsidRPr="00FC69E6">
        <w:rPr>
          <w:color w:val="231F20"/>
          <w:spacing w:val="-5"/>
        </w:rPr>
        <w:t xml:space="preserve"> </w:t>
      </w:r>
      <w:r w:rsidRPr="00FC69E6">
        <w:rPr>
          <w:color w:val="231F20"/>
        </w:rPr>
        <w:t>un</w:t>
      </w:r>
      <w:r w:rsidRPr="00FC69E6">
        <w:rPr>
          <w:color w:val="231F20"/>
          <w:spacing w:val="-5"/>
        </w:rPr>
        <w:t xml:space="preserve"> </w:t>
      </w:r>
      <w:r w:rsidRPr="00FC69E6">
        <w:rPr>
          <w:color w:val="231F20"/>
        </w:rPr>
        <w:t>bonbon. Et je veux tout manger</w:t>
      </w:r>
      <w:r w:rsidRPr="00FC69E6">
        <w:rPr>
          <w:color w:val="231F20"/>
          <w:spacing w:val="-9"/>
        </w:rPr>
        <w:t xml:space="preserve"> </w:t>
      </w:r>
      <w:r w:rsidRPr="00FC69E6">
        <w:rPr>
          <w:color w:val="231F20"/>
        </w:rPr>
        <w:t>!</w:t>
      </w:r>
    </w:p>
    <w:p w14:paraId="7377DD7A" w14:textId="77777777" w:rsidR="00E05E95" w:rsidRPr="00FC69E6" w:rsidRDefault="00E05E95">
      <w:pPr>
        <w:pStyle w:val="Corpsdetexte"/>
        <w:kinsoku w:val="0"/>
        <w:overflowPunct w:val="0"/>
        <w:spacing w:before="9"/>
        <w:rPr>
          <w:sz w:val="15"/>
          <w:szCs w:val="15"/>
        </w:rPr>
      </w:pPr>
    </w:p>
    <w:p w14:paraId="58789904" w14:textId="77777777" w:rsidR="00E05E95" w:rsidRPr="00FC69E6" w:rsidRDefault="00000000">
      <w:pPr>
        <w:pStyle w:val="Corpsdetexte"/>
        <w:kinsoku w:val="0"/>
        <w:overflowPunct w:val="0"/>
        <w:spacing w:line="213" w:lineRule="auto"/>
        <w:ind w:left="1383" w:right="1421"/>
        <w:jc w:val="both"/>
        <w:rPr>
          <w:color w:val="231F20"/>
          <w:spacing w:val="-2"/>
        </w:rPr>
      </w:pPr>
      <w:r w:rsidRPr="00FC69E6">
        <w:rPr>
          <w:color w:val="231F20"/>
        </w:rPr>
        <w:t>(Les</w:t>
      </w:r>
      <w:r w:rsidRPr="00FC69E6">
        <w:rPr>
          <w:color w:val="231F20"/>
          <w:spacing w:val="-4"/>
        </w:rPr>
        <w:t xml:space="preserve"> </w:t>
      </w:r>
      <w:r w:rsidRPr="00FC69E6">
        <w:rPr>
          <w:color w:val="231F20"/>
        </w:rPr>
        <w:t>enfants</w:t>
      </w:r>
      <w:r w:rsidRPr="00FC69E6">
        <w:rPr>
          <w:color w:val="231F20"/>
          <w:spacing w:val="-4"/>
        </w:rPr>
        <w:t xml:space="preserve"> </w:t>
      </w:r>
      <w:r w:rsidRPr="00FC69E6">
        <w:rPr>
          <w:color w:val="231F20"/>
        </w:rPr>
        <w:t>sortent</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peuvent</w:t>
      </w:r>
      <w:r w:rsidRPr="00FC69E6">
        <w:rPr>
          <w:color w:val="231F20"/>
          <w:spacing w:val="-4"/>
        </w:rPr>
        <w:t xml:space="preserve"> </w:t>
      </w:r>
      <w:r w:rsidRPr="00FC69E6">
        <w:rPr>
          <w:color w:val="231F20"/>
        </w:rPr>
        <w:t>faire</w:t>
      </w:r>
      <w:r w:rsidRPr="00FC69E6">
        <w:rPr>
          <w:color w:val="231F20"/>
          <w:spacing w:val="-4"/>
        </w:rPr>
        <w:t xml:space="preserve"> </w:t>
      </w:r>
      <w:r w:rsidRPr="00FC69E6">
        <w:rPr>
          <w:color w:val="231F20"/>
        </w:rPr>
        <w:t>un</w:t>
      </w:r>
      <w:r w:rsidRPr="00FC69E6">
        <w:rPr>
          <w:color w:val="231F20"/>
          <w:spacing w:val="-4"/>
        </w:rPr>
        <w:t xml:space="preserve"> </w:t>
      </w:r>
      <w:r w:rsidRPr="00FC69E6">
        <w:rPr>
          <w:color w:val="231F20"/>
        </w:rPr>
        <w:t>gros</w:t>
      </w:r>
      <w:r w:rsidRPr="00FC69E6">
        <w:rPr>
          <w:color w:val="231F20"/>
          <w:spacing w:val="-4"/>
        </w:rPr>
        <w:t xml:space="preserve"> </w:t>
      </w:r>
      <w:r w:rsidRPr="00FC69E6">
        <w:rPr>
          <w:color w:val="231F20"/>
        </w:rPr>
        <w:t>bonbon</w:t>
      </w:r>
      <w:r w:rsidRPr="00FC69E6">
        <w:rPr>
          <w:color w:val="231F20"/>
          <w:spacing w:val="-4"/>
        </w:rPr>
        <w:t xml:space="preserve"> </w:t>
      </w:r>
      <w:r w:rsidRPr="00FC69E6">
        <w:rPr>
          <w:color w:val="231F20"/>
        </w:rPr>
        <w:t>en</w:t>
      </w:r>
      <w:r w:rsidRPr="00FC69E6">
        <w:rPr>
          <w:color w:val="231F20"/>
          <w:spacing w:val="-4"/>
        </w:rPr>
        <w:t xml:space="preserve"> </w:t>
      </w:r>
      <w:r w:rsidRPr="00FC69E6">
        <w:rPr>
          <w:color w:val="231F20"/>
        </w:rPr>
        <w:t>papier avec</w:t>
      </w:r>
      <w:r w:rsidRPr="00FC69E6">
        <w:rPr>
          <w:color w:val="231F20"/>
          <w:spacing w:val="-2"/>
        </w:rPr>
        <w:t xml:space="preserve"> </w:t>
      </w:r>
      <w:r w:rsidRPr="00FC69E6">
        <w:rPr>
          <w:color w:val="231F20"/>
        </w:rPr>
        <w:t>le</w:t>
      </w:r>
      <w:r w:rsidRPr="00FC69E6">
        <w:rPr>
          <w:color w:val="231F20"/>
          <w:spacing w:val="-2"/>
        </w:rPr>
        <w:t xml:space="preserve"> </w:t>
      </w:r>
      <w:r w:rsidRPr="00FC69E6">
        <w:rPr>
          <w:color w:val="231F20"/>
        </w:rPr>
        <w:t>mot</w:t>
      </w:r>
      <w:r w:rsidRPr="00FC69E6">
        <w:rPr>
          <w:color w:val="231F20"/>
          <w:spacing w:val="-2"/>
        </w:rPr>
        <w:t xml:space="preserve"> </w:t>
      </w:r>
      <w:r w:rsidRPr="00FC69E6">
        <w:rPr>
          <w:color w:val="231F20"/>
        </w:rPr>
        <w:t>Dieu</w:t>
      </w:r>
      <w:r w:rsidRPr="00FC69E6">
        <w:rPr>
          <w:color w:val="231F20"/>
          <w:spacing w:val="-2"/>
        </w:rPr>
        <w:t xml:space="preserve"> </w:t>
      </w:r>
      <w:r w:rsidRPr="00FC69E6">
        <w:rPr>
          <w:color w:val="231F20"/>
        </w:rPr>
        <w:t>au</w:t>
      </w:r>
      <w:r w:rsidRPr="00FC69E6">
        <w:rPr>
          <w:color w:val="231F20"/>
          <w:spacing w:val="-2"/>
        </w:rPr>
        <w:t xml:space="preserve"> </w:t>
      </w:r>
      <w:r w:rsidRPr="00FC69E6">
        <w:rPr>
          <w:color w:val="231F20"/>
        </w:rPr>
        <w:t>milieu,</w:t>
      </w:r>
      <w:r w:rsidRPr="00FC69E6">
        <w:rPr>
          <w:color w:val="231F20"/>
          <w:spacing w:val="-2"/>
        </w:rPr>
        <w:t xml:space="preserve"> </w:t>
      </w:r>
      <w:r w:rsidRPr="00FC69E6">
        <w:rPr>
          <w:color w:val="231F20"/>
        </w:rPr>
        <w:t>ou</w:t>
      </w:r>
      <w:r w:rsidRPr="00FC69E6">
        <w:rPr>
          <w:color w:val="231F20"/>
          <w:spacing w:val="-2"/>
        </w:rPr>
        <w:t xml:space="preserve"> </w:t>
      </w:r>
      <w:r w:rsidRPr="00FC69E6">
        <w:rPr>
          <w:color w:val="231F20"/>
        </w:rPr>
        <w:t>dessiner</w:t>
      </w:r>
      <w:r w:rsidRPr="00FC69E6">
        <w:rPr>
          <w:color w:val="231F20"/>
          <w:spacing w:val="-2"/>
        </w:rPr>
        <w:t xml:space="preserve"> </w:t>
      </w:r>
      <w:r w:rsidRPr="00FC69E6">
        <w:rPr>
          <w:color w:val="231F20"/>
        </w:rPr>
        <w:t>ce</w:t>
      </w:r>
      <w:r w:rsidRPr="00FC69E6">
        <w:rPr>
          <w:color w:val="231F20"/>
          <w:spacing w:val="-2"/>
        </w:rPr>
        <w:t xml:space="preserve"> </w:t>
      </w:r>
      <w:r w:rsidRPr="00FC69E6">
        <w:rPr>
          <w:color w:val="231F20"/>
        </w:rPr>
        <w:t>que</w:t>
      </w:r>
      <w:r w:rsidRPr="00FC69E6">
        <w:rPr>
          <w:color w:val="231F20"/>
          <w:spacing w:val="-2"/>
        </w:rPr>
        <w:t xml:space="preserve"> </w:t>
      </w:r>
      <w:r w:rsidRPr="00FC69E6">
        <w:rPr>
          <w:color w:val="231F20"/>
        </w:rPr>
        <w:t>leur</w:t>
      </w:r>
      <w:r w:rsidRPr="00FC69E6">
        <w:rPr>
          <w:color w:val="231F20"/>
          <w:spacing w:val="-2"/>
        </w:rPr>
        <w:t xml:space="preserve"> </w:t>
      </w:r>
      <w:r w:rsidRPr="00FC69E6">
        <w:rPr>
          <w:color w:val="231F20"/>
        </w:rPr>
        <w:t>a</w:t>
      </w:r>
      <w:r w:rsidRPr="00FC69E6">
        <w:rPr>
          <w:color w:val="231F20"/>
          <w:spacing w:val="-2"/>
        </w:rPr>
        <w:t xml:space="preserve"> </w:t>
      </w:r>
      <w:r w:rsidRPr="00FC69E6">
        <w:rPr>
          <w:color w:val="231F20"/>
        </w:rPr>
        <w:t>inspiré</w:t>
      </w:r>
      <w:r w:rsidRPr="00FC69E6">
        <w:rPr>
          <w:color w:val="231F20"/>
          <w:spacing w:val="-2"/>
        </w:rPr>
        <w:t xml:space="preserve"> </w:t>
      </w:r>
      <w:r w:rsidRPr="00FC69E6">
        <w:rPr>
          <w:color w:val="231F20"/>
        </w:rPr>
        <w:t xml:space="preserve">ce </w:t>
      </w:r>
      <w:r w:rsidRPr="00FC69E6">
        <w:rPr>
          <w:color w:val="231F20"/>
          <w:spacing w:val="-2"/>
        </w:rPr>
        <w:t>poème).</w:t>
      </w:r>
    </w:p>
    <w:p w14:paraId="2593067F" w14:textId="77777777" w:rsidR="00E05E95" w:rsidRPr="00FC69E6" w:rsidRDefault="00000000">
      <w:pPr>
        <w:pStyle w:val="Paragraphedeliste"/>
        <w:numPr>
          <w:ilvl w:val="0"/>
          <w:numId w:val="1"/>
        </w:numPr>
        <w:tabs>
          <w:tab w:val="left" w:pos="1587"/>
        </w:tabs>
        <w:kinsoku w:val="0"/>
        <w:overflowPunct w:val="0"/>
        <w:spacing w:before="195"/>
        <w:ind w:left="1587" w:hanging="204"/>
        <w:rPr>
          <w:b/>
          <w:bCs/>
          <w:color w:val="231F20"/>
          <w:spacing w:val="-2"/>
          <w:sz w:val="18"/>
          <w:szCs w:val="18"/>
        </w:rPr>
      </w:pPr>
      <w:r w:rsidRPr="00FC69E6">
        <w:rPr>
          <w:b/>
          <w:bCs/>
          <w:color w:val="231F20"/>
          <w:sz w:val="18"/>
          <w:szCs w:val="18"/>
        </w:rPr>
        <w:t>Idée</w:t>
      </w:r>
      <w:r w:rsidRPr="00FC69E6">
        <w:rPr>
          <w:b/>
          <w:bCs/>
          <w:color w:val="231F20"/>
          <w:spacing w:val="2"/>
          <w:sz w:val="18"/>
          <w:szCs w:val="18"/>
        </w:rPr>
        <w:t xml:space="preserve"> </w:t>
      </w:r>
      <w:r w:rsidRPr="00FC69E6">
        <w:rPr>
          <w:b/>
          <w:bCs/>
          <w:color w:val="231F20"/>
          <w:sz w:val="18"/>
          <w:szCs w:val="18"/>
        </w:rPr>
        <w:t>de</w:t>
      </w:r>
      <w:r w:rsidRPr="00FC69E6">
        <w:rPr>
          <w:b/>
          <w:bCs/>
          <w:color w:val="231F20"/>
          <w:spacing w:val="3"/>
          <w:sz w:val="18"/>
          <w:szCs w:val="18"/>
        </w:rPr>
        <w:t xml:space="preserve"> </w:t>
      </w:r>
      <w:r w:rsidRPr="00FC69E6">
        <w:rPr>
          <w:b/>
          <w:bCs/>
          <w:color w:val="231F20"/>
          <w:spacing w:val="-2"/>
          <w:sz w:val="18"/>
          <w:szCs w:val="18"/>
        </w:rPr>
        <w:t>bricolage</w:t>
      </w:r>
    </w:p>
    <w:p w14:paraId="146CFA06" w14:textId="77777777" w:rsidR="00E05E95" w:rsidRPr="00FC69E6" w:rsidRDefault="00000000">
      <w:pPr>
        <w:pStyle w:val="Corpsdetexte"/>
        <w:kinsoku w:val="0"/>
        <w:overflowPunct w:val="0"/>
        <w:spacing w:line="234" w:lineRule="exact"/>
        <w:ind w:left="1383"/>
        <w:rPr>
          <w:rFonts w:ascii="Montserrat Medium" w:hAnsi="Montserrat Medium" w:cs="Montserrat Medium"/>
          <w:color w:val="444A9F"/>
          <w:spacing w:val="-2"/>
        </w:rPr>
      </w:pPr>
      <w:r w:rsidRPr="00FC69E6">
        <w:rPr>
          <w:rFonts w:ascii="Montserrat Medium" w:hAnsi="Montserrat Medium" w:cs="Montserrat Medium"/>
          <w:color w:val="444A9F"/>
          <w:spacing w:val="-2"/>
        </w:rPr>
        <w:t>https://youtu.be/IuSUUdgaD1g</w:t>
      </w:r>
    </w:p>
    <w:p w14:paraId="33C08163" w14:textId="77777777" w:rsidR="00E05E95" w:rsidRPr="00FC69E6" w:rsidRDefault="00000000">
      <w:pPr>
        <w:pStyle w:val="Paragraphedeliste"/>
        <w:numPr>
          <w:ilvl w:val="0"/>
          <w:numId w:val="1"/>
        </w:numPr>
        <w:tabs>
          <w:tab w:val="left" w:pos="1595"/>
        </w:tabs>
        <w:kinsoku w:val="0"/>
        <w:overflowPunct w:val="0"/>
        <w:spacing w:before="192"/>
        <w:ind w:hanging="212"/>
        <w:rPr>
          <w:b/>
          <w:bCs/>
          <w:color w:val="231F20"/>
          <w:spacing w:val="-2"/>
          <w:sz w:val="18"/>
          <w:szCs w:val="18"/>
        </w:rPr>
      </w:pPr>
      <w:r w:rsidRPr="00FC69E6">
        <w:rPr>
          <w:b/>
          <w:bCs/>
          <w:color w:val="231F20"/>
          <w:spacing w:val="-2"/>
          <w:sz w:val="18"/>
          <w:szCs w:val="18"/>
        </w:rPr>
        <w:t>Introspection</w:t>
      </w:r>
    </w:p>
    <w:p w14:paraId="7B307832" w14:textId="77777777" w:rsidR="00E05E95" w:rsidRPr="00FC69E6" w:rsidRDefault="00000000">
      <w:pPr>
        <w:pStyle w:val="Corpsdetexte"/>
        <w:kinsoku w:val="0"/>
        <w:overflowPunct w:val="0"/>
        <w:spacing w:before="8" w:line="213" w:lineRule="auto"/>
        <w:ind w:left="1383" w:right="1425"/>
        <w:rPr>
          <w:color w:val="231F20"/>
        </w:rPr>
      </w:pPr>
      <w:r w:rsidRPr="00FC69E6">
        <w:rPr>
          <w:color w:val="231F20"/>
        </w:rPr>
        <w:t>Nous</w:t>
      </w:r>
      <w:r w:rsidRPr="00FC69E6">
        <w:rPr>
          <w:color w:val="231F20"/>
          <w:spacing w:val="-2"/>
        </w:rPr>
        <w:t xml:space="preserve"> </w:t>
      </w:r>
      <w:r w:rsidRPr="00FC69E6">
        <w:rPr>
          <w:color w:val="231F20"/>
        </w:rPr>
        <w:t>voici,</w:t>
      </w:r>
      <w:r w:rsidRPr="00FC69E6">
        <w:rPr>
          <w:color w:val="231F20"/>
          <w:spacing w:val="-2"/>
        </w:rPr>
        <w:t xml:space="preserve"> </w:t>
      </w:r>
      <w:r w:rsidRPr="00FC69E6">
        <w:rPr>
          <w:color w:val="231F20"/>
        </w:rPr>
        <w:t>Dieu,</w:t>
      </w:r>
      <w:r w:rsidRPr="00FC69E6">
        <w:rPr>
          <w:color w:val="231F20"/>
          <w:spacing w:val="-2"/>
        </w:rPr>
        <w:t xml:space="preserve"> </w:t>
      </w:r>
      <w:r w:rsidRPr="00FC69E6">
        <w:rPr>
          <w:color w:val="231F20"/>
        </w:rPr>
        <w:t>reconnaissant</w:t>
      </w:r>
      <w:r w:rsidRPr="00FC69E6">
        <w:rPr>
          <w:color w:val="231F20"/>
          <w:spacing w:val="-2"/>
        </w:rPr>
        <w:t xml:space="preserve"> </w:t>
      </w:r>
      <w:r w:rsidRPr="00FC69E6">
        <w:rPr>
          <w:color w:val="231F20"/>
        </w:rPr>
        <w:t>notre</w:t>
      </w:r>
      <w:r w:rsidRPr="00FC69E6">
        <w:rPr>
          <w:color w:val="231F20"/>
          <w:spacing w:val="-2"/>
        </w:rPr>
        <w:t xml:space="preserve"> </w:t>
      </w:r>
      <w:r w:rsidRPr="00FC69E6">
        <w:rPr>
          <w:color w:val="231F20"/>
        </w:rPr>
        <w:t>besoin</w:t>
      </w:r>
      <w:r w:rsidRPr="00FC69E6">
        <w:rPr>
          <w:color w:val="231F20"/>
          <w:spacing w:val="-2"/>
        </w:rPr>
        <w:t xml:space="preserve"> </w:t>
      </w:r>
      <w:r w:rsidRPr="00FC69E6">
        <w:rPr>
          <w:color w:val="231F20"/>
        </w:rPr>
        <w:t>de</w:t>
      </w:r>
      <w:r w:rsidRPr="00FC69E6">
        <w:rPr>
          <w:color w:val="231F20"/>
          <w:spacing w:val="-2"/>
        </w:rPr>
        <w:t xml:space="preserve"> </w:t>
      </w:r>
      <w:r w:rsidRPr="00FC69E6">
        <w:rPr>
          <w:color w:val="231F20"/>
        </w:rPr>
        <w:t>toi.</w:t>
      </w:r>
      <w:r w:rsidRPr="00FC69E6">
        <w:rPr>
          <w:color w:val="231F20"/>
          <w:spacing w:val="-2"/>
        </w:rPr>
        <w:t xml:space="preserve"> </w:t>
      </w:r>
      <w:r w:rsidRPr="00FC69E6">
        <w:rPr>
          <w:color w:val="231F20"/>
        </w:rPr>
        <w:t>Nous</w:t>
      </w:r>
      <w:r w:rsidRPr="00FC69E6">
        <w:rPr>
          <w:color w:val="231F20"/>
          <w:spacing w:val="-2"/>
        </w:rPr>
        <w:t xml:space="preserve"> </w:t>
      </w:r>
      <w:r w:rsidRPr="00FC69E6">
        <w:rPr>
          <w:color w:val="231F20"/>
        </w:rPr>
        <w:t>avons pensé pouvoir nous réjouir profiter de la vie sans réaliser que</w:t>
      </w:r>
      <w:r w:rsidRPr="00FC69E6">
        <w:rPr>
          <w:color w:val="231F20"/>
          <w:spacing w:val="40"/>
        </w:rPr>
        <w:t xml:space="preserve"> </w:t>
      </w:r>
      <w:r w:rsidRPr="00FC69E6">
        <w:rPr>
          <w:color w:val="231F20"/>
        </w:rPr>
        <w:t>tu étais là. Nous avons oublié de te parler et ce monde a perdu de</w:t>
      </w:r>
      <w:r w:rsidRPr="00FC69E6">
        <w:rPr>
          <w:color w:val="231F20"/>
          <w:spacing w:val="-3"/>
        </w:rPr>
        <w:t xml:space="preserve"> </w:t>
      </w:r>
      <w:r w:rsidRPr="00FC69E6">
        <w:rPr>
          <w:color w:val="231F20"/>
        </w:rPr>
        <w:t>sa</w:t>
      </w:r>
      <w:r w:rsidRPr="00FC69E6">
        <w:rPr>
          <w:color w:val="231F20"/>
          <w:spacing w:val="-3"/>
        </w:rPr>
        <w:t xml:space="preserve"> </w:t>
      </w:r>
      <w:r w:rsidRPr="00FC69E6">
        <w:rPr>
          <w:color w:val="231F20"/>
        </w:rPr>
        <w:t>saveur.</w:t>
      </w:r>
      <w:r w:rsidRPr="00FC69E6">
        <w:rPr>
          <w:color w:val="231F20"/>
          <w:spacing w:val="-3"/>
        </w:rPr>
        <w:t xml:space="preserve"> </w:t>
      </w:r>
      <w:r w:rsidRPr="00FC69E6">
        <w:rPr>
          <w:color w:val="231F20"/>
        </w:rPr>
        <w:t>Parfois,</w:t>
      </w:r>
      <w:r w:rsidRPr="00FC69E6">
        <w:rPr>
          <w:color w:val="231F20"/>
          <w:spacing w:val="-3"/>
        </w:rPr>
        <w:t xml:space="preserve"> </w:t>
      </w:r>
      <w:r w:rsidRPr="00FC69E6">
        <w:rPr>
          <w:color w:val="231F20"/>
        </w:rPr>
        <w:t>nous</w:t>
      </w:r>
      <w:r w:rsidRPr="00FC69E6">
        <w:rPr>
          <w:color w:val="231F20"/>
          <w:spacing w:val="-3"/>
        </w:rPr>
        <w:t xml:space="preserve"> </w:t>
      </w:r>
      <w:r w:rsidRPr="00FC69E6">
        <w:rPr>
          <w:color w:val="231F20"/>
        </w:rPr>
        <w:t>redevenons</w:t>
      </w:r>
      <w:r w:rsidRPr="00FC69E6">
        <w:rPr>
          <w:color w:val="231F20"/>
          <w:spacing w:val="-3"/>
        </w:rPr>
        <w:t xml:space="preserve"> </w:t>
      </w:r>
      <w:r w:rsidRPr="00FC69E6">
        <w:rPr>
          <w:color w:val="231F20"/>
        </w:rPr>
        <w:t>comme</w:t>
      </w:r>
      <w:r w:rsidRPr="00FC69E6">
        <w:rPr>
          <w:color w:val="231F20"/>
          <w:spacing w:val="-3"/>
        </w:rPr>
        <w:t xml:space="preserve"> </w:t>
      </w:r>
      <w:r w:rsidRPr="00FC69E6">
        <w:rPr>
          <w:color w:val="231F20"/>
        </w:rPr>
        <w:t>des</w:t>
      </w:r>
      <w:r w:rsidRPr="00FC69E6">
        <w:rPr>
          <w:color w:val="231F20"/>
          <w:spacing w:val="-3"/>
        </w:rPr>
        <w:t xml:space="preserve"> </w:t>
      </w:r>
      <w:r w:rsidRPr="00FC69E6">
        <w:rPr>
          <w:color w:val="231F20"/>
        </w:rPr>
        <w:t>corps</w:t>
      </w:r>
      <w:r w:rsidRPr="00FC69E6">
        <w:rPr>
          <w:color w:val="231F20"/>
          <w:spacing w:val="-3"/>
        </w:rPr>
        <w:t xml:space="preserve"> </w:t>
      </w:r>
      <w:r w:rsidRPr="00FC69E6">
        <w:rPr>
          <w:color w:val="231F20"/>
        </w:rPr>
        <w:t>vides, qui ne ressentent pas la joie ni la tristesse. Tu nous montres que nous faisons partie d’une grande ruche où chacun et chacune a un don à offrir. Mais parfois nous oublions aussi le</w:t>
      </w:r>
    </w:p>
    <w:p w14:paraId="0D801013" w14:textId="77777777" w:rsidR="00E05E95" w:rsidRPr="00FC69E6" w:rsidRDefault="00000000">
      <w:pPr>
        <w:pStyle w:val="Corpsdetexte"/>
        <w:kinsoku w:val="0"/>
        <w:overflowPunct w:val="0"/>
        <w:spacing w:before="1"/>
        <w:rPr>
          <w:sz w:val="29"/>
          <w:szCs w:val="29"/>
        </w:rPr>
      </w:pPr>
      <w:r>
        <w:pict w14:anchorId="7D2EDBF9">
          <v:rect id="_x0000_s1177" style="position:absolute;margin-left:40.05pt;margin-top:21.25pt;width:11pt;height:7pt;z-index:49;mso-wrap-distance-left:0;mso-wrap-distance-right:0;mso-position-horizontal-relative:page;mso-position-vertical-relative:text" o:allowincell="f" filled="f" stroked="f">
            <v:textbox inset="0,0,0,0">
              <w:txbxContent>
                <w:p w14:paraId="699B2C48"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39BE196E">
                      <v:shape id="_x0000_i1089" type="#_x0000_t75" style="width:11.4pt;height:7.2pt">
                        <v:imagedata r:id="rId40" o:title=""/>
                      </v:shape>
                    </w:pict>
                  </w:r>
                </w:p>
                <w:p w14:paraId="00FEC311"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04F570C3" w14:textId="77777777" w:rsidR="00E05E95" w:rsidRPr="00FC69E6" w:rsidRDefault="00E05E95">
      <w:pPr>
        <w:pStyle w:val="Corpsdetexte"/>
        <w:kinsoku w:val="0"/>
        <w:overflowPunct w:val="0"/>
        <w:spacing w:before="1"/>
        <w:rPr>
          <w:sz w:val="29"/>
          <w:szCs w:val="29"/>
        </w:rPr>
        <w:sectPr w:rsidR="00E05E95" w:rsidRPr="00FC69E6">
          <w:pgSz w:w="8400" w:h="11910"/>
          <w:pgMar w:top="1340" w:right="0" w:bottom="280" w:left="0" w:header="720" w:footer="720" w:gutter="0"/>
          <w:cols w:space="720"/>
          <w:noEndnote/>
        </w:sectPr>
      </w:pPr>
    </w:p>
    <w:p w14:paraId="56F3A3BB" w14:textId="77777777" w:rsidR="00E05E95" w:rsidRPr="00FC69E6" w:rsidRDefault="00000000">
      <w:pPr>
        <w:pStyle w:val="Corpsdetexte"/>
        <w:kinsoku w:val="0"/>
        <w:overflowPunct w:val="0"/>
        <w:spacing w:before="136" w:line="213" w:lineRule="auto"/>
        <w:ind w:left="1387" w:right="1385"/>
        <w:rPr>
          <w:color w:val="231F20"/>
        </w:rPr>
      </w:pPr>
      <w:proofErr w:type="gramStart"/>
      <w:r w:rsidRPr="00FC69E6">
        <w:rPr>
          <w:color w:val="231F20"/>
        </w:rPr>
        <w:lastRenderedPageBreak/>
        <w:t>goût</w:t>
      </w:r>
      <w:proofErr w:type="gramEnd"/>
      <w:r w:rsidRPr="00FC69E6">
        <w:rPr>
          <w:color w:val="231F20"/>
          <w:spacing w:val="-6"/>
        </w:rPr>
        <w:t xml:space="preserve"> </w:t>
      </w:r>
      <w:r w:rsidRPr="00FC69E6">
        <w:rPr>
          <w:color w:val="231F20"/>
        </w:rPr>
        <w:t>d’être</w:t>
      </w:r>
      <w:r w:rsidRPr="00FC69E6">
        <w:rPr>
          <w:color w:val="231F20"/>
          <w:spacing w:val="-6"/>
        </w:rPr>
        <w:t xml:space="preserve"> </w:t>
      </w:r>
      <w:r w:rsidRPr="00FC69E6">
        <w:rPr>
          <w:color w:val="231F20"/>
        </w:rPr>
        <w:t>ensemble,</w:t>
      </w:r>
      <w:r w:rsidRPr="00FC69E6">
        <w:rPr>
          <w:color w:val="231F20"/>
          <w:spacing w:val="-6"/>
        </w:rPr>
        <w:t xml:space="preserve"> </w:t>
      </w:r>
      <w:r w:rsidRPr="00FC69E6">
        <w:rPr>
          <w:color w:val="231F20"/>
        </w:rPr>
        <w:t>en</w:t>
      </w:r>
      <w:r w:rsidRPr="00FC69E6">
        <w:rPr>
          <w:color w:val="231F20"/>
          <w:spacing w:val="-6"/>
        </w:rPr>
        <w:t xml:space="preserve"> </w:t>
      </w:r>
      <w:r w:rsidRPr="00FC69E6">
        <w:rPr>
          <w:color w:val="231F20"/>
        </w:rPr>
        <w:t>famille,</w:t>
      </w:r>
      <w:r w:rsidRPr="00FC69E6">
        <w:rPr>
          <w:color w:val="231F20"/>
          <w:spacing w:val="-6"/>
        </w:rPr>
        <w:t xml:space="preserve"> </w:t>
      </w:r>
      <w:r w:rsidRPr="00FC69E6">
        <w:rPr>
          <w:color w:val="231F20"/>
        </w:rPr>
        <w:t>ou</w:t>
      </w:r>
      <w:r w:rsidRPr="00FC69E6">
        <w:rPr>
          <w:color w:val="231F20"/>
          <w:spacing w:val="-6"/>
        </w:rPr>
        <w:t xml:space="preserve"> </w:t>
      </w:r>
      <w:r w:rsidRPr="00FC69E6">
        <w:rPr>
          <w:color w:val="231F20"/>
        </w:rPr>
        <w:t>à</w:t>
      </w:r>
      <w:r w:rsidRPr="00FC69E6">
        <w:rPr>
          <w:color w:val="231F20"/>
          <w:spacing w:val="-6"/>
        </w:rPr>
        <w:t xml:space="preserve"> </w:t>
      </w:r>
      <w:r w:rsidRPr="00FC69E6">
        <w:rPr>
          <w:color w:val="231F20"/>
        </w:rPr>
        <w:t>l’Église.</w:t>
      </w:r>
      <w:r w:rsidRPr="00FC69E6">
        <w:rPr>
          <w:color w:val="231F20"/>
          <w:spacing w:val="-6"/>
        </w:rPr>
        <w:t xml:space="preserve"> </w:t>
      </w:r>
      <w:r w:rsidRPr="00FC69E6">
        <w:rPr>
          <w:color w:val="231F20"/>
        </w:rPr>
        <w:t>Alors</w:t>
      </w:r>
      <w:r w:rsidRPr="00FC69E6">
        <w:rPr>
          <w:color w:val="231F20"/>
          <w:spacing w:val="-6"/>
        </w:rPr>
        <w:t xml:space="preserve"> </w:t>
      </w:r>
      <w:r w:rsidRPr="00FC69E6">
        <w:rPr>
          <w:color w:val="231F20"/>
        </w:rPr>
        <w:t>aujourd’hui, nous te demandons, notre Dieu, de nous redonner la joie et la plénitude de la vie, de renouveler en nous la capacité de vivre en abondance, de savourer la vie en la vivant avec un cœur bien réveillé aux besoins du monde.</w:t>
      </w:r>
    </w:p>
    <w:p w14:paraId="5BDD344B" w14:textId="77777777" w:rsidR="00E05E95" w:rsidRPr="00FC69E6" w:rsidRDefault="00000000">
      <w:pPr>
        <w:pStyle w:val="Paragraphedeliste"/>
        <w:numPr>
          <w:ilvl w:val="0"/>
          <w:numId w:val="1"/>
        </w:numPr>
        <w:tabs>
          <w:tab w:val="left" w:pos="1579"/>
        </w:tabs>
        <w:kinsoku w:val="0"/>
        <w:overflowPunct w:val="0"/>
        <w:spacing w:before="193"/>
        <w:ind w:left="1579" w:hanging="192"/>
        <w:rPr>
          <w:b/>
          <w:bCs/>
          <w:color w:val="231F20"/>
          <w:spacing w:val="-2"/>
          <w:sz w:val="18"/>
          <w:szCs w:val="18"/>
        </w:rPr>
      </w:pPr>
      <w:r w:rsidRPr="00FC69E6">
        <w:rPr>
          <w:b/>
          <w:bCs/>
          <w:color w:val="231F20"/>
          <w:spacing w:val="-2"/>
          <w:sz w:val="18"/>
          <w:szCs w:val="18"/>
        </w:rPr>
        <w:t>Prière</w:t>
      </w:r>
    </w:p>
    <w:p w14:paraId="502C08A5" w14:textId="77777777" w:rsidR="00E05E95" w:rsidRPr="00FC69E6" w:rsidRDefault="00000000">
      <w:pPr>
        <w:pStyle w:val="Corpsdetexte"/>
        <w:kinsoku w:val="0"/>
        <w:overflowPunct w:val="0"/>
        <w:spacing w:before="8" w:line="213" w:lineRule="auto"/>
        <w:ind w:left="1387" w:right="1610"/>
        <w:rPr>
          <w:color w:val="231F20"/>
        </w:rPr>
      </w:pPr>
      <w:r w:rsidRPr="00FC69E6">
        <w:rPr>
          <w:color w:val="231F20"/>
        </w:rPr>
        <w:t>Seigneur</w:t>
      </w:r>
      <w:r w:rsidRPr="00FC69E6">
        <w:rPr>
          <w:color w:val="231F20"/>
          <w:spacing w:val="-9"/>
        </w:rPr>
        <w:t xml:space="preserve"> </w:t>
      </w:r>
      <w:r w:rsidRPr="00FC69E6">
        <w:rPr>
          <w:color w:val="231F20"/>
        </w:rPr>
        <w:t>nous</w:t>
      </w:r>
      <w:r w:rsidRPr="00FC69E6">
        <w:rPr>
          <w:color w:val="231F20"/>
          <w:spacing w:val="-9"/>
        </w:rPr>
        <w:t xml:space="preserve"> </w:t>
      </w:r>
      <w:r w:rsidRPr="00FC69E6">
        <w:rPr>
          <w:color w:val="231F20"/>
        </w:rPr>
        <w:t>voulons</w:t>
      </w:r>
      <w:r w:rsidRPr="00FC69E6">
        <w:rPr>
          <w:color w:val="231F20"/>
          <w:spacing w:val="-9"/>
        </w:rPr>
        <w:t xml:space="preserve"> </w:t>
      </w:r>
      <w:r w:rsidRPr="00FC69E6">
        <w:rPr>
          <w:color w:val="231F20"/>
        </w:rPr>
        <w:t>être</w:t>
      </w:r>
      <w:r w:rsidRPr="00FC69E6">
        <w:rPr>
          <w:color w:val="231F20"/>
          <w:spacing w:val="-9"/>
        </w:rPr>
        <w:t xml:space="preserve"> </w:t>
      </w:r>
      <w:r w:rsidRPr="00FC69E6">
        <w:rPr>
          <w:color w:val="231F20"/>
        </w:rPr>
        <w:t>entre</w:t>
      </w:r>
      <w:r w:rsidRPr="00FC69E6">
        <w:rPr>
          <w:color w:val="231F20"/>
          <w:spacing w:val="-9"/>
        </w:rPr>
        <w:t xml:space="preserve"> </w:t>
      </w:r>
      <w:r w:rsidRPr="00FC69E6">
        <w:rPr>
          <w:color w:val="231F20"/>
        </w:rPr>
        <w:t>tes</w:t>
      </w:r>
      <w:r w:rsidRPr="00FC69E6">
        <w:rPr>
          <w:color w:val="231F20"/>
          <w:spacing w:val="-9"/>
        </w:rPr>
        <w:t xml:space="preserve"> </w:t>
      </w:r>
      <w:r w:rsidRPr="00FC69E6">
        <w:rPr>
          <w:color w:val="231F20"/>
        </w:rPr>
        <w:t>mains</w:t>
      </w:r>
      <w:r w:rsidRPr="00FC69E6">
        <w:rPr>
          <w:color w:val="231F20"/>
          <w:spacing w:val="-9"/>
        </w:rPr>
        <w:t xml:space="preserve"> </w:t>
      </w:r>
      <w:r w:rsidRPr="00FC69E6">
        <w:rPr>
          <w:color w:val="231F20"/>
        </w:rPr>
        <w:t>comme</w:t>
      </w:r>
      <w:r w:rsidRPr="00FC69E6">
        <w:rPr>
          <w:color w:val="231F20"/>
          <w:spacing w:val="-9"/>
        </w:rPr>
        <w:t xml:space="preserve"> </w:t>
      </w:r>
      <w:r w:rsidRPr="00FC69E6">
        <w:rPr>
          <w:color w:val="231F20"/>
        </w:rPr>
        <w:t>l’argile dans les mains du potier.</w:t>
      </w:r>
    </w:p>
    <w:p w14:paraId="44549542" w14:textId="77777777" w:rsidR="00E05E95" w:rsidRPr="00FC69E6" w:rsidRDefault="00E05E95">
      <w:pPr>
        <w:pStyle w:val="Corpsdetexte"/>
        <w:kinsoku w:val="0"/>
        <w:overflowPunct w:val="0"/>
        <w:spacing w:before="11"/>
        <w:rPr>
          <w:sz w:val="15"/>
          <w:szCs w:val="15"/>
        </w:rPr>
      </w:pPr>
    </w:p>
    <w:p w14:paraId="7BEECD5B" w14:textId="77777777" w:rsidR="00E05E95" w:rsidRPr="00FC69E6" w:rsidRDefault="00000000">
      <w:pPr>
        <w:pStyle w:val="Corpsdetexte"/>
        <w:kinsoku w:val="0"/>
        <w:overflowPunct w:val="0"/>
        <w:spacing w:line="213" w:lineRule="auto"/>
        <w:ind w:left="1387" w:right="1405"/>
        <w:rPr>
          <w:color w:val="231F20"/>
        </w:rPr>
      </w:pPr>
      <w:r w:rsidRPr="00FC69E6">
        <w:rPr>
          <w:color w:val="231F20"/>
        </w:rPr>
        <w:t>Donne-nous</w:t>
      </w:r>
      <w:r w:rsidRPr="00FC69E6">
        <w:rPr>
          <w:color w:val="231F20"/>
          <w:spacing w:val="-3"/>
        </w:rPr>
        <w:t xml:space="preserve"> </w:t>
      </w:r>
      <w:r w:rsidRPr="00FC69E6">
        <w:rPr>
          <w:color w:val="231F20"/>
        </w:rPr>
        <w:t>ton</w:t>
      </w:r>
      <w:r w:rsidRPr="00FC69E6">
        <w:rPr>
          <w:color w:val="231F20"/>
          <w:spacing w:val="-3"/>
        </w:rPr>
        <w:t xml:space="preserve"> </w:t>
      </w:r>
      <w:r w:rsidRPr="00FC69E6">
        <w:rPr>
          <w:color w:val="231F20"/>
        </w:rPr>
        <w:t>Esprit,</w:t>
      </w:r>
      <w:r w:rsidRPr="00FC69E6">
        <w:rPr>
          <w:color w:val="231F20"/>
          <w:spacing w:val="-3"/>
        </w:rPr>
        <w:t xml:space="preserve"> </w:t>
      </w:r>
      <w:r w:rsidRPr="00FC69E6">
        <w:rPr>
          <w:color w:val="231F20"/>
        </w:rPr>
        <w:t>ouvre</w:t>
      </w:r>
      <w:r w:rsidRPr="00FC69E6">
        <w:rPr>
          <w:color w:val="231F20"/>
          <w:spacing w:val="-3"/>
        </w:rPr>
        <w:t xml:space="preserve"> </w:t>
      </w:r>
      <w:r w:rsidRPr="00FC69E6">
        <w:rPr>
          <w:color w:val="231F20"/>
        </w:rPr>
        <w:t>nos</w:t>
      </w:r>
      <w:r w:rsidRPr="00FC69E6">
        <w:rPr>
          <w:color w:val="231F20"/>
          <w:spacing w:val="-3"/>
        </w:rPr>
        <w:t xml:space="preserve"> </w:t>
      </w:r>
      <w:r w:rsidRPr="00FC69E6">
        <w:rPr>
          <w:color w:val="231F20"/>
        </w:rPr>
        <w:t>cœurs</w:t>
      </w:r>
      <w:r w:rsidRPr="00FC69E6">
        <w:rPr>
          <w:color w:val="231F20"/>
          <w:spacing w:val="-3"/>
        </w:rPr>
        <w:t xml:space="preserve"> </w:t>
      </w:r>
      <w:r w:rsidRPr="00FC69E6">
        <w:rPr>
          <w:color w:val="231F20"/>
        </w:rPr>
        <w:t>et</w:t>
      </w:r>
      <w:r w:rsidRPr="00FC69E6">
        <w:rPr>
          <w:color w:val="231F20"/>
          <w:spacing w:val="-3"/>
        </w:rPr>
        <w:t xml:space="preserve"> </w:t>
      </w:r>
      <w:r w:rsidRPr="00FC69E6">
        <w:rPr>
          <w:color w:val="231F20"/>
        </w:rPr>
        <w:t>que</w:t>
      </w:r>
      <w:r w:rsidRPr="00FC69E6">
        <w:rPr>
          <w:color w:val="231F20"/>
          <w:spacing w:val="-3"/>
        </w:rPr>
        <w:t xml:space="preserve"> </w:t>
      </w:r>
      <w:r w:rsidRPr="00FC69E6">
        <w:rPr>
          <w:color w:val="231F20"/>
        </w:rPr>
        <w:t>ta</w:t>
      </w:r>
      <w:r w:rsidRPr="00FC69E6">
        <w:rPr>
          <w:color w:val="231F20"/>
          <w:spacing w:val="-3"/>
        </w:rPr>
        <w:t xml:space="preserve"> </w:t>
      </w:r>
      <w:r w:rsidRPr="00FC69E6">
        <w:rPr>
          <w:color w:val="231F20"/>
        </w:rPr>
        <w:t>Parole</w:t>
      </w:r>
      <w:r w:rsidRPr="00FC69E6">
        <w:rPr>
          <w:color w:val="231F20"/>
          <w:spacing w:val="-3"/>
        </w:rPr>
        <w:t xml:space="preserve"> </w:t>
      </w:r>
      <w:r w:rsidRPr="00FC69E6">
        <w:rPr>
          <w:color w:val="231F20"/>
        </w:rPr>
        <w:t>nous façonne, à l’image de ton Fils, Jésus-Christ, Notre Seigneur.</w:t>
      </w:r>
    </w:p>
    <w:p w14:paraId="134907BC" w14:textId="77777777" w:rsidR="00E05E95" w:rsidRPr="00FC69E6" w:rsidRDefault="00000000">
      <w:pPr>
        <w:pStyle w:val="Corpsdetexte"/>
        <w:kinsoku w:val="0"/>
        <w:overflowPunct w:val="0"/>
        <w:spacing w:line="224" w:lineRule="exact"/>
        <w:ind w:left="1387"/>
        <w:rPr>
          <w:color w:val="231F20"/>
          <w:spacing w:val="-4"/>
        </w:rPr>
      </w:pPr>
      <w:r w:rsidRPr="00FC69E6">
        <w:rPr>
          <w:color w:val="231F20"/>
          <w:spacing w:val="-4"/>
        </w:rPr>
        <w:t>Amen</w:t>
      </w:r>
    </w:p>
    <w:p w14:paraId="73BA6B85" w14:textId="77777777" w:rsidR="00E05E95" w:rsidRPr="00FC69E6" w:rsidRDefault="00000000">
      <w:pPr>
        <w:pStyle w:val="Paragraphedeliste"/>
        <w:numPr>
          <w:ilvl w:val="0"/>
          <w:numId w:val="1"/>
        </w:numPr>
        <w:tabs>
          <w:tab w:val="left" w:pos="1602"/>
        </w:tabs>
        <w:kinsoku w:val="0"/>
        <w:overflowPunct w:val="0"/>
        <w:spacing w:before="192"/>
        <w:ind w:left="1602" w:hanging="215"/>
        <w:rPr>
          <w:b/>
          <w:bCs/>
          <w:color w:val="231F20"/>
          <w:spacing w:val="-2"/>
          <w:sz w:val="18"/>
          <w:szCs w:val="18"/>
        </w:rPr>
      </w:pPr>
      <w:r w:rsidRPr="00FC69E6">
        <w:rPr>
          <w:b/>
          <w:bCs/>
          <w:color w:val="231F20"/>
          <w:sz w:val="18"/>
          <w:szCs w:val="18"/>
        </w:rPr>
        <w:t>Propositions</w:t>
      </w:r>
      <w:r w:rsidRPr="00FC69E6">
        <w:rPr>
          <w:b/>
          <w:bCs/>
          <w:color w:val="231F20"/>
          <w:spacing w:val="1"/>
          <w:sz w:val="18"/>
          <w:szCs w:val="18"/>
        </w:rPr>
        <w:t xml:space="preserve"> </w:t>
      </w:r>
      <w:r w:rsidRPr="00FC69E6">
        <w:rPr>
          <w:b/>
          <w:bCs/>
          <w:color w:val="231F20"/>
          <w:sz w:val="18"/>
          <w:szCs w:val="18"/>
        </w:rPr>
        <w:t>de</w:t>
      </w:r>
      <w:r w:rsidRPr="00FC69E6">
        <w:rPr>
          <w:b/>
          <w:bCs/>
          <w:color w:val="231F20"/>
          <w:spacing w:val="3"/>
          <w:sz w:val="18"/>
          <w:szCs w:val="18"/>
        </w:rPr>
        <w:t xml:space="preserve"> </w:t>
      </w:r>
      <w:r w:rsidRPr="00FC69E6">
        <w:rPr>
          <w:b/>
          <w:bCs/>
          <w:color w:val="231F20"/>
          <w:spacing w:val="-2"/>
          <w:sz w:val="18"/>
          <w:szCs w:val="18"/>
        </w:rPr>
        <w:t>chants</w:t>
      </w:r>
    </w:p>
    <w:p w14:paraId="51BBBE4F" w14:textId="77777777" w:rsidR="00E05E95" w:rsidRPr="00FC69E6" w:rsidRDefault="00000000">
      <w:pPr>
        <w:pStyle w:val="Corpsdetexte"/>
        <w:kinsoku w:val="0"/>
        <w:overflowPunct w:val="0"/>
        <w:spacing w:before="8" w:line="213" w:lineRule="auto"/>
        <w:ind w:left="1387" w:right="2934"/>
        <w:rPr>
          <w:rFonts w:ascii="Montserrat Medium" w:hAnsi="Montserrat Medium" w:cs="Montserrat Medium"/>
          <w:color w:val="444A9F"/>
          <w:spacing w:val="-2"/>
        </w:rPr>
      </w:pPr>
      <w:r>
        <w:pict w14:anchorId="09B9C7D6">
          <v:group id="_x0000_s1178" style="position:absolute;left:0;text-align:left;margin-left:0;margin-top:119.6pt;width:419.5pt;height:199.05pt;z-index:51;mso-position-horizontal-relative:page" coordorigin=",2392" coordsize="8390,3981" o:allowincell="f">
            <v:shape id="_x0000_s1179" style="position:absolute;top:3487;width:8390;height:1395;mso-position-horizontal-relative:page;mso-position-vertical-relative:text" coordsize="8390,1395" o:allowincell="f" path="m,l,1394r8390,l8390,,,xe" fillcolor="#444a9f" stroked="f">
              <v:path arrowok="t"/>
            </v:shape>
            <v:shape id="_x0000_s1180" type="#_x0000_t75" style="position:absolute;left:1388;top:2392;width:5620;height:3980;mso-position-horizontal-relative:page;mso-position-vertical-relative:text" o:allowincell="f">
              <v:imagedata r:id="rId41" o:title=""/>
            </v:shape>
            <w10:wrap anchorx="page"/>
          </v:group>
        </w:pict>
      </w:r>
      <w:r w:rsidRPr="00FC69E6">
        <w:rPr>
          <w:color w:val="231F20"/>
        </w:rPr>
        <w:t>Tournez</w:t>
      </w:r>
      <w:r w:rsidRPr="00FC69E6">
        <w:rPr>
          <w:color w:val="231F20"/>
          <w:spacing w:val="-6"/>
        </w:rPr>
        <w:t xml:space="preserve"> </w:t>
      </w:r>
      <w:r w:rsidRPr="00FC69E6">
        <w:rPr>
          <w:color w:val="231F20"/>
        </w:rPr>
        <w:t>les</w:t>
      </w:r>
      <w:r w:rsidRPr="00FC69E6">
        <w:rPr>
          <w:color w:val="231F20"/>
          <w:spacing w:val="-6"/>
        </w:rPr>
        <w:t xml:space="preserve"> </w:t>
      </w:r>
      <w:r w:rsidRPr="00FC69E6">
        <w:rPr>
          <w:color w:val="231F20"/>
        </w:rPr>
        <w:t>yeux</w:t>
      </w:r>
      <w:r w:rsidRPr="00FC69E6">
        <w:rPr>
          <w:color w:val="231F20"/>
          <w:spacing w:val="-6"/>
        </w:rPr>
        <w:t xml:space="preserve"> </w:t>
      </w:r>
      <w:r w:rsidRPr="00FC69E6">
        <w:rPr>
          <w:color w:val="231F20"/>
        </w:rPr>
        <w:t>vers</w:t>
      </w:r>
      <w:r w:rsidRPr="00FC69E6">
        <w:rPr>
          <w:color w:val="231F20"/>
          <w:spacing w:val="-6"/>
        </w:rPr>
        <w:t xml:space="preserve"> </w:t>
      </w:r>
      <w:r w:rsidRPr="00FC69E6">
        <w:rPr>
          <w:color w:val="231F20"/>
        </w:rPr>
        <w:t>le</w:t>
      </w:r>
      <w:r w:rsidRPr="00FC69E6">
        <w:rPr>
          <w:color w:val="231F20"/>
          <w:spacing w:val="-6"/>
        </w:rPr>
        <w:t xml:space="preserve"> </w:t>
      </w:r>
      <w:r w:rsidRPr="00FC69E6">
        <w:rPr>
          <w:color w:val="231F20"/>
        </w:rPr>
        <w:t>Seigner</w:t>
      </w:r>
      <w:r w:rsidRPr="00FC69E6">
        <w:rPr>
          <w:color w:val="231F20"/>
          <w:spacing w:val="-6"/>
        </w:rPr>
        <w:t xml:space="preserve"> </w:t>
      </w:r>
      <w:r w:rsidRPr="00FC69E6">
        <w:rPr>
          <w:color w:val="231F20"/>
        </w:rPr>
        <w:t>Alléluia</w:t>
      </w:r>
      <w:r w:rsidRPr="00FC69E6">
        <w:rPr>
          <w:color w:val="231F20"/>
          <w:spacing w:val="-6"/>
        </w:rPr>
        <w:t xml:space="preserve"> </w:t>
      </w:r>
      <w:r w:rsidRPr="00FC69E6">
        <w:rPr>
          <w:color w:val="231F20"/>
        </w:rPr>
        <w:t xml:space="preserve">12/07 Ne rentrez pas chez vous comme avant </w:t>
      </w:r>
      <w:r w:rsidRPr="00FC69E6">
        <w:rPr>
          <w:rFonts w:ascii="Montserrat Medium" w:hAnsi="Montserrat Medium" w:cs="Montserrat Medium"/>
          <w:color w:val="444A9F"/>
          <w:spacing w:val="-2"/>
        </w:rPr>
        <w:t>https://youtu.be/spCUA70EihQ</w:t>
      </w:r>
    </w:p>
    <w:p w14:paraId="2A80B33E" w14:textId="77777777" w:rsidR="00E05E95" w:rsidRPr="00FC69E6" w:rsidRDefault="00E05E95">
      <w:pPr>
        <w:pStyle w:val="Corpsdetexte"/>
        <w:kinsoku w:val="0"/>
        <w:overflowPunct w:val="0"/>
        <w:rPr>
          <w:rFonts w:ascii="Montserrat Medium" w:hAnsi="Montserrat Medium" w:cs="Montserrat Medium"/>
          <w:sz w:val="20"/>
          <w:szCs w:val="20"/>
        </w:rPr>
      </w:pPr>
    </w:p>
    <w:p w14:paraId="2669237F" w14:textId="77777777" w:rsidR="00E05E95" w:rsidRPr="00FC69E6" w:rsidRDefault="00E05E95">
      <w:pPr>
        <w:pStyle w:val="Corpsdetexte"/>
        <w:kinsoku w:val="0"/>
        <w:overflowPunct w:val="0"/>
        <w:rPr>
          <w:rFonts w:ascii="Montserrat Medium" w:hAnsi="Montserrat Medium" w:cs="Montserrat Medium"/>
          <w:sz w:val="20"/>
          <w:szCs w:val="20"/>
        </w:rPr>
      </w:pPr>
    </w:p>
    <w:p w14:paraId="2A838E0A" w14:textId="77777777" w:rsidR="00E05E95" w:rsidRPr="00FC69E6" w:rsidRDefault="00E05E95">
      <w:pPr>
        <w:pStyle w:val="Corpsdetexte"/>
        <w:kinsoku w:val="0"/>
        <w:overflowPunct w:val="0"/>
        <w:rPr>
          <w:rFonts w:ascii="Montserrat Medium" w:hAnsi="Montserrat Medium" w:cs="Montserrat Medium"/>
          <w:sz w:val="20"/>
          <w:szCs w:val="20"/>
        </w:rPr>
      </w:pPr>
    </w:p>
    <w:p w14:paraId="13ECD360" w14:textId="77777777" w:rsidR="00E05E95" w:rsidRPr="00FC69E6" w:rsidRDefault="00E05E95">
      <w:pPr>
        <w:pStyle w:val="Corpsdetexte"/>
        <w:kinsoku w:val="0"/>
        <w:overflowPunct w:val="0"/>
        <w:rPr>
          <w:rFonts w:ascii="Montserrat Medium" w:hAnsi="Montserrat Medium" w:cs="Montserrat Medium"/>
          <w:sz w:val="20"/>
          <w:szCs w:val="20"/>
        </w:rPr>
      </w:pPr>
    </w:p>
    <w:p w14:paraId="7F75D71F" w14:textId="77777777" w:rsidR="00E05E95" w:rsidRPr="00FC69E6" w:rsidRDefault="00E05E95">
      <w:pPr>
        <w:pStyle w:val="Corpsdetexte"/>
        <w:kinsoku w:val="0"/>
        <w:overflowPunct w:val="0"/>
        <w:rPr>
          <w:rFonts w:ascii="Montserrat Medium" w:hAnsi="Montserrat Medium" w:cs="Montserrat Medium"/>
          <w:sz w:val="20"/>
          <w:szCs w:val="20"/>
        </w:rPr>
      </w:pPr>
    </w:p>
    <w:p w14:paraId="66CACAE1" w14:textId="77777777" w:rsidR="00E05E95" w:rsidRPr="00FC69E6" w:rsidRDefault="00E05E95">
      <w:pPr>
        <w:pStyle w:val="Corpsdetexte"/>
        <w:kinsoku w:val="0"/>
        <w:overflowPunct w:val="0"/>
        <w:rPr>
          <w:rFonts w:ascii="Montserrat Medium" w:hAnsi="Montserrat Medium" w:cs="Montserrat Medium"/>
          <w:sz w:val="20"/>
          <w:szCs w:val="20"/>
        </w:rPr>
      </w:pPr>
    </w:p>
    <w:p w14:paraId="0CD5F514" w14:textId="77777777" w:rsidR="00E05E95" w:rsidRPr="00FC69E6" w:rsidRDefault="00E05E95">
      <w:pPr>
        <w:pStyle w:val="Corpsdetexte"/>
        <w:kinsoku w:val="0"/>
        <w:overflowPunct w:val="0"/>
        <w:rPr>
          <w:rFonts w:ascii="Montserrat Medium" w:hAnsi="Montserrat Medium" w:cs="Montserrat Medium"/>
          <w:sz w:val="20"/>
          <w:szCs w:val="20"/>
        </w:rPr>
      </w:pPr>
    </w:p>
    <w:p w14:paraId="0727C3DB" w14:textId="77777777" w:rsidR="00E05E95" w:rsidRPr="00FC69E6" w:rsidRDefault="00E05E95">
      <w:pPr>
        <w:pStyle w:val="Corpsdetexte"/>
        <w:kinsoku w:val="0"/>
        <w:overflowPunct w:val="0"/>
        <w:rPr>
          <w:rFonts w:ascii="Montserrat Medium" w:hAnsi="Montserrat Medium" w:cs="Montserrat Medium"/>
          <w:sz w:val="20"/>
          <w:szCs w:val="20"/>
        </w:rPr>
      </w:pPr>
    </w:p>
    <w:p w14:paraId="1B9155E5" w14:textId="77777777" w:rsidR="00E05E95" w:rsidRPr="00FC69E6" w:rsidRDefault="00E05E95">
      <w:pPr>
        <w:pStyle w:val="Corpsdetexte"/>
        <w:kinsoku w:val="0"/>
        <w:overflowPunct w:val="0"/>
        <w:rPr>
          <w:rFonts w:ascii="Montserrat Medium" w:hAnsi="Montserrat Medium" w:cs="Montserrat Medium"/>
          <w:sz w:val="20"/>
          <w:szCs w:val="20"/>
        </w:rPr>
      </w:pPr>
    </w:p>
    <w:p w14:paraId="3198E18C" w14:textId="77777777" w:rsidR="00E05E95" w:rsidRPr="00FC69E6" w:rsidRDefault="00E05E95">
      <w:pPr>
        <w:pStyle w:val="Corpsdetexte"/>
        <w:kinsoku w:val="0"/>
        <w:overflowPunct w:val="0"/>
        <w:rPr>
          <w:rFonts w:ascii="Montserrat Medium" w:hAnsi="Montserrat Medium" w:cs="Montserrat Medium"/>
          <w:sz w:val="20"/>
          <w:szCs w:val="20"/>
        </w:rPr>
      </w:pPr>
    </w:p>
    <w:p w14:paraId="511189E8" w14:textId="77777777" w:rsidR="00E05E95" w:rsidRPr="00FC69E6" w:rsidRDefault="00E05E95">
      <w:pPr>
        <w:pStyle w:val="Corpsdetexte"/>
        <w:kinsoku w:val="0"/>
        <w:overflowPunct w:val="0"/>
        <w:rPr>
          <w:rFonts w:ascii="Montserrat Medium" w:hAnsi="Montserrat Medium" w:cs="Montserrat Medium"/>
          <w:sz w:val="20"/>
          <w:szCs w:val="20"/>
        </w:rPr>
      </w:pPr>
    </w:p>
    <w:p w14:paraId="28E45F27" w14:textId="77777777" w:rsidR="00E05E95" w:rsidRPr="00FC69E6" w:rsidRDefault="00E05E95">
      <w:pPr>
        <w:pStyle w:val="Corpsdetexte"/>
        <w:kinsoku w:val="0"/>
        <w:overflowPunct w:val="0"/>
        <w:rPr>
          <w:rFonts w:ascii="Montserrat Medium" w:hAnsi="Montserrat Medium" w:cs="Montserrat Medium"/>
          <w:sz w:val="20"/>
          <w:szCs w:val="20"/>
        </w:rPr>
      </w:pPr>
    </w:p>
    <w:p w14:paraId="5C2314C9" w14:textId="77777777" w:rsidR="00E05E95" w:rsidRPr="00FC69E6" w:rsidRDefault="00E05E95">
      <w:pPr>
        <w:pStyle w:val="Corpsdetexte"/>
        <w:kinsoku w:val="0"/>
        <w:overflowPunct w:val="0"/>
        <w:rPr>
          <w:rFonts w:ascii="Montserrat Medium" w:hAnsi="Montserrat Medium" w:cs="Montserrat Medium"/>
          <w:sz w:val="20"/>
          <w:szCs w:val="20"/>
        </w:rPr>
      </w:pPr>
    </w:p>
    <w:p w14:paraId="48E15702" w14:textId="77777777" w:rsidR="00E05E95" w:rsidRPr="00FC69E6" w:rsidRDefault="00E05E95">
      <w:pPr>
        <w:pStyle w:val="Corpsdetexte"/>
        <w:kinsoku w:val="0"/>
        <w:overflowPunct w:val="0"/>
        <w:rPr>
          <w:rFonts w:ascii="Montserrat Medium" w:hAnsi="Montserrat Medium" w:cs="Montserrat Medium"/>
          <w:sz w:val="20"/>
          <w:szCs w:val="20"/>
        </w:rPr>
      </w:pPr>
    </w:p>
    <w:p w14:paraId="07D3C876" w14:textId="77777777" w:rsidR="00E05E95" w:rsidRPr="00FC69E6" w:rsidRDefault="00E05E95">
      <w:pPr>
        <w:pStyle w:val="Corpsdetexte"/>
        <w:kinsoku w:val="0"/>
        <w:overflowPunct w:val="0"/>
        <w:rPr>
          <w:rFonts w:ascii="Montserrat Medium" w:hAnsi="Montserrat Medium" w:cs="Montserrat Medium"/>
          <w:sz w:val="20"/>
          <w:szCs w:val="20"/>
        </w:rPr>
      </w:pPr>
    </w:p>
    <w:p w14:paraId="62BE1D73" w14:textId="77777777" w:rsidR="00E05E95" w:rsidRPr="00FC69E6" w:rsidRDefault="00E05E95">
      <w:pPr>
        <w:pStyle w:val="Corpsdetexte"/>
        <w:kinsoku w:val="0"/>
        <w:overflowPunct w:val="0"/>
        <w:rPr>
          <w:rFonts w:ascii="Montserrat Medium" w:hAnsi="Montserrat Medium" w:cs="Montserrat Medium"/>
          <w:sz w:val="20"/>
          <w:szCs w:val="20"/>
        </w:rPr>
      </w:pPr>
    </w:p>
    <w:p w14:paraId="327CA2AA" w14:textId="77777777" w:rsidR="00E05E95" w:rsidRPr="00FC69E6" w:rsidRDefault="00E05E95">
      <w:pPr>
        <w:pStyle w:val="Corpsdetexte"/>
        <w:kinsoku w:val="0"/>
        <w:overflowPunct w:val="0"/>
        <w:rPr>
          <w:rFonts w:ascii="Montserrat Medium" w:hAnsi="Montserrat Medium" w:cs="Montserrat Medium"/>
          <w:sz w:val="20"/>
          <w:szCs w:val="20"/>
        </w:rPr>
      </w:pPr>
    </w:p>
    <w:p w14:paraId="72791E15" w14:textId="77777777" w:rsidR="00E05E95" w:rsidRPr="00FC69E6" w:rsidRDefault="00E05E95">
      <w:pPr>
        <w:pStyle w:val="Corpsdetexte"/>
        <w:kinsoku w:val="0"/>
        <w:overflowPunct w:val="0"/>
        <w:rPr>
          <w:rFonts w:ascii="Montserrat Medium" w:hAnsi="Montserrat Medium" w:cs="Montserrat Medium"/>
          <w:sz w:val="20"/>
          <w:szCs w:val="20"/>
        </w:rPr>
      </w:pPr>
    </w:p>
    <w:p w14:paraId="2B841307" w14:textId="77777777" w:rsidR="00E05E95" w:rsidRPr="00FC69E6" w:rsidRDefault="00E05E95">
      <w:pPr>
        <w:pStyle w:val="Corpsdetexte"/>
        <w:kinsoku w:val="0"/>
        <w:overflowPunct w:val="0"/>
        <w:rPr>
          <w:rFonts w:ascii="Montserrat Medium" w:hAnsi="Montserrat Medium" w:cs="Montserrat Medium"/>
          <w:sz w:val="20"/>
          <w:szCs w:val="20"/>
        </w:rPr>
      </w:pPr>
    </w:p>
    <w:p w14:paraId="04DAAFB7" w14:textId="77777777" w:rsidR="00E05E95" w:rsidRPr="00FC69E6" w:rsidRDefault="00E05E95">
      <w:pPr>
        <w:pStyle w:val="Corpsdetexte"/>
        <w:kinsoku w:val="0"/>
        <w:overflowPunct w:val="0"/>
        <w:rPr>
          <w:rFonts w:ascii="Montserrat Medium" w:hAnsi="Montserrat Medium" w:cs="Montserrat Medium"/>
          <w:sz w:val="20"/>
          <w:szCs w:val="20"/>
        </w:rPr>
      </w:pPr>
    </w:p>
    <w:p w14:paraId="5493AD7C" w14:textId="77777777" w:rsidR="00E05E95" w:rsidRPr="00FC69E6" w:rsidRDefault="00000000">
      <w:pPr>
        <w:pStyle w:val="Corpsdetexte"/>
        <w:kinsoku w:val="0"/>
        <w:overflowPunct w:val="0"/>
        <w:spacing w:before="2"/>
        <w:rPr>
          <w:rFonts w:ascii="Montserrat Medium" w:hAnsi="Montserrat Medium" w:cs="Montserrat Medium"/>
          <w:sz w:val="28"/>
          <w:szCs w:val="28"/>
        </w:rPr>
      </w:pPr>
      <w:r>
        <w:pict w14:anchorId="37341145">
          <v:rect id="_x0000_s1181" style="position:absolute;margin-left:367.7pt;margin-top:20.6pt;width:11pt;height:7pt;z-index:50;mso-wrap-distance-left:0;mso-wrap-distance-right:0;mso-position-horizontal-relative:page;mso-position-vertical-relative:text" o:allowincell="f" filled="f" stroked="f">
            <v:textbox inset="0,0,0,0">
              <w:txbxContent>
                <w:p w14:paraId="0CDA03EC"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4CE25D8A">
                      <v:shape id="_x0000_i1091" type="#_x0000_t75" style="width:10.8pt;height:7.2pt">
                        <v:imagedata r:id="rId42" o:title=""/>
                      </v:shape>
                    </w:pict>
                  </w:r>
                </w:p>
                <w:p w14:paraId="22D53DF1"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40735C1E" w14:textId="77777777" w:rsidR="00E05E95" w:rsidRPr="00FC69E6" w:rsidRDefault="00E05E95">
      <w:pPr>
        <w:pStyle w:val="Corpsdetexte"/>
        <w:kinsoku w:val="0"/>
        <w:overflowPunct w:val="0"/>
        <w:spacing w:before="2"/>
        <w:rPr>
          <w:rFonts w:ascii="Montserrat Medium" w:hAnsi="Montserrat Medium" w:cs="Montserrat Medium"/>
          <w:sz w:val="28"/>
          <w:szCs w:val="28"/>
        </w:rPr>
        <w:sectPr w:rsidR="00E05E95" w:rsidRPr="00FC69E6">
          <w:pgSz w:w="8400" w:h="11910"/>
          <w:pgMar w:top="1340" w:right="0" w:bottom="280" w:left="0" w:header="720" w:footer="720" w:gutter="0"/>
          <w:cols w:space="720"/>
          <w:noEndnote/>
        </w:sectPr>
      </w:pPr>
    </w:p>
    <w:p w14:paraId="24A1BE38" w14:textId="77777777" w:rsidR="00E05E95" w:rsidRPr="00FC69E6" w:rsidRDefault="00E05E95">
      <w:pPr>
        <w:pStyle w:val="Corpsdetexte"/>
        <w:kinsoku w:val="0"/>
        <w:overflowPunct w:val="0"/>
        <w:rPr>
          <w:rFonts w:ascii="Montserrat Medium" w:hAnsi="Montserrat Medium" w:cs="Montserrat Medium"/>
          <w:sz w:val="20"/>
          <w:szCs w:val="20"/>
        </w:rPr>
      </w:pPr>
    </w:p>
    <w:p w14:paraId="6C0B4395" w14:textId="77777777" w:rsidR="00E05E95" w:rsidRPr="00FC69E6" w:rsidRDefault="00E05E95">
      <w:pPr>
        <w:pStyle w:val="Corpsdetexte"/>
        <w:kinsoku w:val="0"/>
        <w:overflowPunct w:val="0"/>
        <w:spacing w:before="5"/>
        <w:rPr>
          <w:rFonts w:ascii="Montserrat Medium" w:hAnsi="Montserrat Medium" w:cs="Montserrat Medium"/>
          <w:sz w:val="21"/>
          <w:szCs w:val="21"/>
        </w:rPr>
      </w:pPr>
    </w:p>
    <w:p w14:paraId="072C91C9" w14:textId="77777777" w:rsidR="00E05E95" w:rsidRPr="00FC69E6" w:rsidRDefault="00000000">
      <w:pPr>
        <w:pStyle w:val="Titre1"/>
        <w:kinsoku w:val="0"/>
        <w:overflowPunct w:val="0"/>
        <w:spacing w:line="357" w:lineRule="exact"/>
        <w:ind w:left="1382"/>
        <w:rPr>
          <w:color w:val="FFFFFF"/>
          <w:spacing w:val="-5"/>
        </w:rPr>
      </w:pPr>
      <w:r>
        <w:pict w14:anchorId="63874434">
          <v:shape id="_x0000_s1182" style="position:absolute;left:0;text-align:left;margin-left:0;margin-top:-28.75pt;width:356.1pt;height:118.15pt;z-index:-9;mso-position-horizontal-relative:page;mso-position-vertical-relative:text" coordsize="7122,2363" o:allowincell="f" path="m7122,l,,,1394r,970l1251,2364r,-970l7122,1394,7122,xe" fillcolor="#444a9f" stroked="f">
            <v:path arrowok="t"/>
            <w10:wrap anchorx="page"/>
          </v:shape>
        </w:pict>
      </w:r>
      <w:r w:rsidRPr="00FC69E6">
        <w:rPr>
          <w:color w:val="FFFFFF"/>
        </w:rPr>
        <w:t xml:space="preserve">INVITÉ.ES </w:t>
      </w:r>
      <w:r w:rsidRPr="00FC69E6">
        <w:rPr>
          <w:color w:val="FFFFFF"/>
          <w:spacing w:val="-5"/>
        </w:rPr>
        <w:t>ET</w:t>
      </w:r>
    </w:p>
    <w:p w14:paraId="53E179CD" w14:textId="77777777" w:rsidR="00E05E95" w:rsidRPr="00FC69E6" w:rsidRDefault="00000000">
      <w:pPr>
        <w:pStyle w:val="Corpsdetexte"/>
        <w:kinsoku w:val="0"/>
        <w:overflowPunct w:val="0"/>
        <w:spacing w:line="357" w:lineRule="exact"/>
        <w:ind w:left="1382"/>
        <w:rPr>
          <w:color w:val="FFFFFF"/>
          <w:spacing w:val="-2"/>
          <w:sz w:val="30"/>
          <w:szCs w:val="30"/>
        </w:rPr>
      </w:pPr>
      <w:r w:rsidRPr="00FC69E6">
        <w:rPr>
          <w:color w:val="FFFFFF"/>
          <w:sz w:val="30"/>
          <w:szCs w:val="30"/>
        </w:rPr>
        <w:t>PERSONNES-</w:t>
      </w:r>
      <w:r w:rsidRPr="00FC69E6">
        <w:rPr>
          <w:color w:val="FFFFFF"/>
          <w:spacing w:val="-2"/>
          <w:sz w:val="30"/>
          <w:szCs w:val="30"/>
        </w:rPr>
        <w:t>RESSOURCES</w:t>
      </w:r>
    </w:p>
    <w:p w14:paraId="0C0A86A4" w14:textId="5CB46ED0" w:rsidR="00E05E95" w:rsidRPr="00FC69E6" w:rsidRDefault="000860A8">
      <w:pPr>
        <w:pStyle w:val="Corpsdetexte"/>
        <w:kinsoku w:val="0"/>
        <w:overflowPunct w:val="0"/>
        <w:spacing w:before="108" w:line="234" w:lineRule="exact"/>
        <w:ind w:left="3428"/>
        <w:rPr>
          <w:rFonts w:ascii="Montserrat SemiBold" w:hAnsi="Montserrat SemiBold" w:cs="Montserrat SemiBold"/>
          <w:b/>
          <w:bCs/>
          <w:color w:val="231F20"/>
          <w:spacing w:val="-2"/>
        </w:rPr>
      </w:pPr>
      <w:r>
        <w:rPr>
          <w:rFonts w:ascii="Montserrat SemiBold" w:hAnsi="Montserrat SemiBold" w:cs="Montserrat SemiBold"/>
          <w:b/>
          <w:bCs/>
          <w:color w:val="231F20"/>
        </w:rPr>
        <w:br/>
      </w:r>
      <w:r w:rsidR="00000000">
        <w:pict w14:anchorId="57506B50">
          <v:rect id="_x0000_s1183" style="position:absolute;left:0;text-align:left;margin-left:69.4pt;margin-top:9.45pt;width:94pt;height:94pt;z-index:-10;mso-position-horizontal-relative:page;mso-position-vertical-relative:text" o:allowincell="f" filled="f" stroked="f">
            <v:textbox inset="0,0,0,0">
              <w:txbxContent>
                <w:p w14:paraId="07EEF191" w14:textId="77777777" w:rsidR="00E05E95" w:rsidRPr="00FC69E6" w:rsidRDefault="00000000">
                  <w:pPr>
                    <w:widowControl/>
                    <w:autoSpaceDE/>
                    <w:autoSpaceDN/>
                    <w:adjustRightInd/>
                    <w:spacing w:line="1880" w:lineRule="atLeast"/>
                    <w:rPr>
                      <w:rFonts w:ascii="Times New Roman" w:hAnsi="Times New Roman" w:cs="Times New Roman"/>
                      <w:sz w:val="24"/>
                      <w:szCs w:val="24"/>
                    </w:rPr>
                  </w:pPr>
                  <w:r>
                    <w:rPr>
                      <w:rFonts w:ascii="Times New Roman" w:hAnsi="Times New Roman" w:cs="Times New Roman"/>
                      <w:sz w:val="24"/>
                      <w:szCs w:val="24"/>
                    </w:rPr>
                    <w:pict w14:anchorId="232B430A">
                      <v:shape id="_x0000_i1093" type="#_x0000_t75" style="width:94.2pt;height:94.2pt">
                        <v:imagedata r:id="rId43" o:title=""/>
                      </v:shape>
                    </w:pict>
                  </w:r>
                </w:p>
                <w:p w14:paraId="74B60F74" w14:textId="77777777" w:rsidR="00E05E95" w:rsidRPr="00FC69E6" w:rsidRDefault="00E05E95">
                  <w:pPr>
                    <w:rPr>
                      <w:rFonts w:ascii="Times New Roman" w:hAnsi="Times New Roman" w:cs="Times New Roman"/>
                      <w:sz w:val="24"/>
                      <w:szCs w:val="24"/>
                    </w:rPr>
                  </w:pPr>
                </w:p>
              </w:txbxContent>
            </v:textbox>
            <w10:wrap anchorx="page"/>
          </v:rect>
        </w:pict>
      </w:r>
      <w:proofErr w:type="spellStart"/>
      <w:r w:rsidR="00000000" w:rsidRPr="00FC69E6">
        <w:rPr>
          <w:rFonts w:ascii="Montserrat SemiBold" w:hAnsi="Montserrat SemiBold" w:cs="Montserrat SemiBold"/>
          <w:b/>
          <w:bCs/>
          <w:color w:val="231F20"/>
        </w:rPr>
        <w:t>Yamilka</w:t>
      </w:r>
      <w:proofErr w:type="spellEnd"/>
      <w:r w:rsidR="00000000" w:rsidRPr="00FC69E6">
        <w:rPr>
          <w:rFonts w:ascii="Montserrat SemiBold" w:hAnsi="Montserrat SemiBold" w:cs="Montserrat SemiBold"/>
          <w:b/>
          <w:bCs/>
          <w:color w:val="231F20"/>
        </w:rPr>
        <w:t xml:space="preserve"> </w:t>
      </w:r>
      <w:r w:rsidR="00000000" w:rsidRPr="00FC69E6">
        <w:rPr>
          <w:rFonts w:ascii="Montserrat SemiBold" w:hAnsi="Montserrat SemiBold" w:cs="Montserrat SemiBold"/>
          <w:b/>
          <w:bCs/>
          <w:color w:val="231F20"/>
          <w:spacing w:val="-2"/>
        </w:rPr>
        <w:t>Gonzalez</w:t>
      </w:r>
    </w:p>
    <w:p w14:paraId="0ADBFAE7" w14:textId="77777777" w:rsidR="00E05E95" w:rsidRPr="00FC69E6" w:rsidRDefault="00000000">
      <w:pPr>
        <w:pStyle w:val="Corpsdetexte"/>
        <w:kinsoku w:val="0"/>
        <w:overflowPunct w:val="0"/>
        <w:spacing w:before="8" w:line="213" w:lineRule="auto"/>
        <w:ind w:left="3428" w:right="1577"/>
        <w:rPr>
          <w:color w:val="231F20"/>
          <w:spacing w:val="-5"/>
        </w:rPr>
      </w:pPr>
      <w:proofErr w:type="spellStart"/>
      <w:r w:rsidRPr="00FC69E6">
        <w:rPr>
          <w:color w:val="231F20"/>
        </w:rPr>
        <w:t>Yamilka</w:t>
      </w:r>
      <w:proofErr w:type="spellEnd"/>
      <w:r w:rsidRPr="00FC69E6">
        <w:rPr>
          <w:color w:val="231F20"/>
          <w:spacing w:val="-12"/>
        </w:rPr>
        <w:t xml:space="preserve"> </w:t>
      </w:r>
      <w:r w:rsidRPr="00FC69E6">
        <w:rPr>
          <w:color w:val="231F20"/>
        </w:rPr>
        <w:t>Gonzalez,</w:t>
      </w:r>
      <w:r w:rsidRPr="00FC69E6">
        <w:rPr>
          <w:color w:val="231F20"/>
          <w:spacing w:val="-12"/>
        </w:rPr>
        <w:t xml:space="preserve"> </w:t>
      </w:r>
      <w:r w:rsidRPr="00FC69E6">
        <w:rPr>
          <w:color w:val="231F20"/>
        </w:rPr>
        <w:t>42</w:t>
      </w:r>
      <w:r w:rsidRPr="00FC69E6">
        <w:rPr>
          <w:color w:val="231F20"/>
          <w:spacing w:val="-11"/>
        </w:rPr>
        <w:t xml:space="preserve"> </w:t>
      </w:r>
      <w:r w:rsidRPr="00FC69E6">
        <w:rPr>
          <w:color w:val="231F20"/>
        </w:rPr>
        <w:t>ans,</w:t>
      </w:r>
      <w:r w:rsidRPr="00FC69E6">
        <w:rPr>
          <w:color w:val="231F20"/>
          <w:spacing w:val="-12"/>
        </w:rPr>
        <w:t xml:space="preserve"> </w:t>
      </w:r>
      <w:r w:rsidRPr="00FC69E6">
        <w:rPr>
          <w:color w:val="231F20"/>
        </w:rPr>
        <w:t>est</w:t>
      </w:r>
      <w:r w:rsidRPr="00FC69E6">
        <w:rPr>
          <w:color w:val="231F20"/>
          <w:spacing w:val="-11"/>
        </w:rPr>
        <w:t xml:space="preserve"> </w:t>
      </w:r>
      <w:r w:rsidRPr="00FC69E6">
        <w:rPr>
          <w:color w:val="231F20"/>
        </w:rPr>
        <w:t xml:space="preserve">pasteure de la paroisse </w:t>
      </w:r>
      <w:proofErr w:type="spellStart"/>
      <w:r w:rsidRPr="00FC69E6">
        <w:rPr>
          <w:color w:val="231F20"/>
        </w:rPr>
        <w:t>del</w:t>
      </w:r>
      <w:proofErr w:type="spellEnd"/>
      <w:r w:rsidRPr="00FC69E6">
        <w:rPr>
          <w:color w:val="231F20"/>
        </w:rPr>
        <w:t xml:space="preserve"> </w:t>
      </w:r>
      <w:proofErr w:type="spellStart"/>
      <w:r w:rsidRPr="00FC69E6">
        <w:rPr>
          <w:color w:val="231F20"/>
        </w:rPr>
        <w:t>Fuerte</w:t>
      </w:r>
      <w:proofErr w:type="spellEnd"/>
      <w:r w:rsidRPr="00FC69E6">
        <w:rPr>
          <w:color w:val="231F20"/>
        </w:rPr>
        <w:t xml:space="preserve">, à Matanzas </w:t>
      </w:r>
      <w:r w:rsidRPr="00FC69E6">
        <w:rPr>
          <w:color w:val="231F20"/>
          <w:spacing w:val="-2"/>
        </w:rPr>
        <w:t>(Cuba)</w:t>
      </w:r>
      <w:r w:rsidRPr="00FC69E6">
        <w:rPr>
          <w:color w:val="231F20"/>
          <w:spacing w:val="-5"/>
        </w:rPr>
        <w:t xml:space="preserve"> </w:t>
      </w:r>
      <w:r w:rsidRPr="00FC69E6">
        <w:rPr>
          <w:color w:val="231F20"/>
          <w:spacing w:val="-2"/>
        </w:rPr>
        <w:t>depuis</w:t>
      </w:r>
      <w:r w:rsidRPr="00FC69E6">
        <w:rPr>
          <w:color w:val="231F20"/>
          <w:spacing w:val="-5"/>
        </w:rPr>
        <w:t xml:space="preserve"> </w:t>
      </w:r>
      <w:r w:rsidRPr="00FC69E6">
        <w:rPr>
          <w:color w:val="231F20"/>
          <w:spacing w:val="-2"/>
        </w:rPr>
        <w:t>2014.</w:t>
      </w:r>
      <w:r w:rsidRPr="00FC69E6">
        <w:rPr>
          <w:color w:val="231F20"/>
          <w:spacing w:val="-5"/>
        </w:rPr>
        <w:t xml:space="preserve"> </w:t>
      </w:r>
      <w:r w:rsidRPr="00FC69E6">
        <w:rPr>
          <w:color w:val="231F20"/>
          <w:spacing w:val="-2"/>
        </w:rPr>
        <w:t>Une</w:t>
      </w:r>
      <w:r w:rsidRPr="00FC69E6">
        <w:rPr>
          <w:color w:val="231F20"/>
          <w:spacing w:val="-5"/>
        </w:rPr>
        <w:t xml:space="preserve"> </w:t>
      </w:r>
      <w:r w:rsidRPr="00FC69E6">
        <w:rPr>
          <w:color w:val="231F20"/>
          <w:spacing w:val="-2"/>
        </w:rPr>
        <w:t xml:space="preserve">communauté </w:t>
      </w:r>
      <w:r w:rsidRPr="00FC69E6">
        <w:rPr>
          <w:color w:val="231F20"/>
        </w:rPr>
        <w:t>fortement touchée par la migration des jeunes qui se retrouve avec des personnes âgées et des enfants en grand</w:t>
      </w:r>
      <w:r w:rsidRPr="00FC69E6">
        <w:rPr>
          <w:color w:val="231F20"/>
          <w:spacing w:val="-12"/>
        </w:rPr>
        <w:t xml:space="preserve"> </w:t>
      </w:r>
      <w:r w:rsidRPr="00FC69E6">
        <w:rPr>
          <w:color w:val="231F20"/>
        </w:rPr>
        <w:t>nombre.</w:t>
      </w:r>
      <w:r w:rsidRPr="00FC69E6">
        <w:rPr>
          <w:color w:val="231F20"/>
          <w:spacing w:val="-12"/>
        </w:rPr>
        <w:t xml:space="preserve"> </w:t>
      </w:r>
      <w:r w:rsidRPr="00FC69E6">
        <w:rPr>
          <w:color w:val="231F20"/>
        </w:rPr>
        <w:t>Mère</w:t>
      </w:r>
      <w:r w:rsidRPr="00FC69E6">
        <w:rPr>
          <w:color w:val="231F20"/>
          <w:spacing w:val="-11"/>
        </w:rPr>
        <w:t xml:space="preserve"> </w:t>
      </w:r>
      <w:r w:rsidRPr="00FC69E6">
        <w:rPr>
          <w:color w:val="231F20"/>
        </w:rPr>
        <w:t>d’une</w:t>
      </w:r>
      <w:r w:rsidRPr="00FC69E6">
        <w:rPr>
          <w:color w:val="231F20"/>
          <w:spacing w:val="-12"/>
        </w:rPr>
        <w:t xml:space="preserve"> </w:t>
      </w:r>
      <w:r w:rsidRPr="00FC69E6">
        <w:rPr>
          <w:color w:val="231F20"/>
        </w:rPr>
        <w:t>fillette</w:t>
      </w:r>
      <w:r w:rsidRPr="00FC69E6">
        <w:rPr>
          <w:color w:val="231F20"/>
          <w:spacing w:val="-11"/>
        </w:rPr>
        <w:t xml:space="preserve"> </w:t>
      </w:r>
      <w:r w:rsidRPr="00FC69E6">
        <w:rPr>
          <w:color w:val="231F20"/>
        </w:rPr>
        <w:t>de</w:t>
      </w:r>
      <w:r w:rsidRPr="00FC69E6">
        <w:rPr>
          <w:color w:val="231F20"/>
          <w:spacing w:val="-12"/>
        </w:rPr>
        <w:t xml:space="preserve"> </w:t>
      </w:r>
      <w:r w:rsidRPr="00FC69E6">
        <w:rPr>
          <w:color w:val="231F20"/>
        </w:rPr>
        <w:t>8 ans,</w:t>
      </w:r>
      <w:r w:rsidRPr="00FC69E6">
        <w:rPr>
          <w:color w:val="231F20"/>
          <w:spacing w:val="-13"/>
        </w:rPr>
        <w:t xml:space="preserve"> </w:t>
      </w:r>
      <w:proofErr w:type="spellStart"/>
      <w:r w:rsidRPr="00FC69E6">
        <w:rPr>
          <w:color w:val="231F20"/>
        </w:rPr>
        <w:t>Yamilka</w:t>
      </w:r>
      <w:proofErr w:type="spellEnd"/>
      <w:r w:rsidRPr="00FC69E6">
        <w:rPr>
          <w:color w:val="231F20"/>
          <w:spacing w:val="-11"/>
        </w:rPr>
        <w:t xml:space="preserve"> </w:t>
      </w:r>
      <w:r w:rsidRPr="00FC69E6">
        <w:rPr>
          <w:color w:val="231F20"/>
        </w:rPr>
        <w:t>a</w:t>
      </w:r>
      <w:r w:rsidRPr="00FC69E6">
        <w:rPr>
          <w:color w:val="231F20"/>
          <w:spacing w:val="-10"/>
        </w:rPr>
        <w:t xml:space="preserve"> </w:t>
      </w:r>
      <w:r w:rsidRPr="00FC69E6">
        <w:rPr>
          <w:color w:val="231F20"/>
        </w:rPr>
        <w:t>pensé</w:t>
      </w:r>
      <w:r w:rsidRPr="00FC69E6">
        <w:rPr>
          <w:color w:val="231F20"/>
          <w:spacing w:val="-11"/>
        </w:rPr>
        <w:t xml:space="preserve"> </w:t>
      </w:r>
      <w:r w:rsidRPr="00FC69E6">
        <w:rPr>
          <w:color w:val="231F20"/>
        </w:rPr>
        <w:t>au</w:t>
      </w:r>
      <w:r w:rsidRPr="00FC69E6">
        <w:rPr>
          <w:color w:val="231F20"/>
          <w:spacing w:val="-10"/>
        </w:rPr>
        <w:t xml:space="preserve"> </w:t>
      </w:r>
      <w:r w:rsidRPr="00FC69E6">
        <w:rPr>
          <w:color w:val="231F20"/>
        </w:rPr>
        <w:t>pastorat</w:t>
      </w:r>
      <w:r w:rsidRPr="00FC69E6">
        <w:rPr>
          <w:color w:val="231F20"/>
          <w:spacing w:val="-11"/>
        </w:rPr>
        <w:t xml:space="preserve"> </w:t>
      </w:r>
      <w:r w:rsidRPr="00FC69E6">
        <w:rPr>
          <w:color w:val="231F20"/>
        </w:rPr>
        <w:t>sur</w:t>
      </w:r>
      <w:r w:rsidRPr="00FC69E6">
        <w:rPr>
          <w:color w:val="231F20"/>
          <w:spacing w:val="-10"/>
        </w:rPr>
        <w:t xml:space="preserve"> </w:t>
      </w:r>
      <w:r w:rsidRPr="00FC69E6">
        <w:rPr>
          <w:color w:val="231F20"/>
          <w:spacing w:val="-5"/>
        </w:rPr>
        <w:t>le</w:t>
      </w:r>
    </w:p>
    <w:p w14:paraId="343521AC" w14:textId="77777777" w:rsidR="00E05E95" w:rsidRPr="00FC69E6" w:rsidRDefault="00000000">
      <w:pPr>
        <w:pStyle w:val="Corpsdetexte"/>
        <w:kinsoku w:val="0"/>
        <w:overflowPunct w:val="0"/>
        <w:spacing w:line="213" w:lineRule="auto"/>
        <w:ind w:left="1383" w:right="1536"/>
        <w:rPr>
          <w:color w:val="231F20"/>
        </w:rPr>
      </w:pPr>
      <w:proofErr w:type="gramStart"/>
      <w:r w:rsidRPr="00FC69E6">
        <w:rPr>
          <w:color w:val="231F20"/>
        </w:rPr>
        <w:t>conseil</w:t>
      </w:r>
      <w:proofErr w:type="gramEnd"/>
      <w:r w:rsidRPr="00FC69E6">
        <w:rPr>
          <w:color w:val="231F20"/>
          <w:spacing w:val="-1"/>
        </w:rPr>
        <w:t xml:space="preserve"> </w:t>
      </w:r>
      <w:r w:rsidRPr="00FC69E6">
        <w:rPr>
          <w:color w:val="231F20"/>
        </w:rPr>
        <w:t>de</w:t>
      </w:r>
      <w:r w:rsidRPr="00FC69E6">
        <w:rPr>
          <w:color w:val="231F20"/>
          <w:spacing w:val="-1"/>
        </w:rPr>
        <w:t xml:space="preserve"> </w:t>
      </w:r>
      <w:r w:rsidRPr="00FC69E6">
        <w:rPr>
          <w:color w:val="231F20"/>
        </w:rPr>
        <w:t>ses proches.</w:t>
      </w:r>
      <w:r w:rsidRPr="00FC69E6">
        <w:rPr>
          <w:color w:val="231F20"/>
          <w:spacing w:val="-1"/>
        </w:rPr>
        <w:t xml:space="preserve"> </w:t>
      </w:r>
      <w:r w:rsidRPr="00FC69E6">
        <w:rPr>
          <w:color w:val="231F20"/>
        </w:rPr>
        <w:t>«</w:t>
      </w:r>
      <w:r w:rsidRPr="00FC69E6">
        <w:rPr>
          <w:color w:val="231F20"/>
          <w:spacing w:val="-26"/>
        </w:rPr>
        <w:t xml:space="preserve"> </w:t>
      </w:r>
      <w:r w:rsidRPr="00FC69E6">
        <w:rPr>
          <w:color w:val="231F20"/>
        </w:rPr>
        <w:t>Ils</w:t>
      </w:r>
      <w:r w:rsidRPr="00FC69E6">
        <w:rPr>
          <w:color w:val="231F20"/>
          <w:spacing w:val="-1"/>
        </w:rPr>
        <w:t xml:space="preserve"> </w:t>
      </w:r>
      <w:r w:rsidRPr="00FC69E6">
        <w:rPr>
          <w:color w:val="231F20"/>
        </w:rPr>
        <w:t>me</w:t>
      </w:r>
      <w:r w:rsidRPr="00FC69E6">
        <w:rPr>
          <w:color w:val="231F20"/>
          <w:spacing w:val="-1"/>
        </w:rPr>
        <w:t xml:space="preserve"> </w:t>
      </w:r>
      <w:r w:rsidRPr="00FC69E6">
        <w:rPr>
          <w:color w:val="231F20"/>
        </w:rPr>
        <w:t>voyaient</w:t>
      </w:r>
      <w:r w:rsidRPr="00FC69E6">
        <w:rPr>
          <w:color w:val="231F20"/>
          <w:spacing w:val="-1"/>
        </w:rPr>
        <w:t xml:space="preserve"> </w:t>
      </w:r>
      <w:r w:rsidRPr="00FC69E6">
        <w:rPr>
          <w:color w:val="231F20"/>
        </w:rPr>
        <w:t>bien</w:t>
      </w:r>
      <w:r w:rsidRPr="00FC69E6">
        <w:rPr>
          <w:color w:val="231F20"/>
          <w:spacing w:val="-1"/>
        </w:rPr>
        <w:t xml:space="preserve"> </w:t>
      </w:r>
      <w:r w:rsidRPr="00FC69E6">
        <w:rPr>
          <w:color w:val="231F20"/>
        </w:rPr>
        <w:t>dans</w:t>
      </w:r>
      <w:r w:rsidRPr="00FC69E6">
        <w:rPr>
          <w:color w:val="231F20"/>
          <w:spacing w:val="-1"/>
        </w:rPr>
        <w:t xml:space="preserve"> </w:t>
      </w:r>
      <w:r w:rsidRPr="00FC69E6">
        <w:rPr>
          <w:color w:val="231F20"/>
        </w:rPr>
        <w:t>cette</w:t>
      </w:r>
      <w:r w:rsidRPr="00FC69E6">
        <w:rPr>
          <w:color w:val="231F20"/>
          <w:spacing w:val="-1"/>
        </w:rPr>
        <w:t xml:space="preserve"> </w:t>
      </w:r>
      <w:proofErr w:type="spellStart"/>
      <w:r w:rsidRPr="00FC69E6">
        <w:rPr>
          <w:color w:val="231F20"/>
        </w:rPr>
        <w:t>fonc</w:t>
      </w:r>
      <w:proofErr w:type="spellEnd"/>
      <w:r w:rsidRPr="00FC69E6">
        <w:rPr>
          <w:color w:val="231F20"/>
        </w:rPr>
        <w:t xml:space="preserve">- </w:t>
      </w:r>
      <w:proofErr w:type="spellStart"/>
      <w:r w:rsidRPr="00FC69E6">
        <w:rPr>
          <w:color w:val="231F20"/>
        </w:rPr>
        <w:t>tion</w:t>
      </w:r>
      <w:proofErr w:type="spellEnd"/>
      <w:r w:rsidRPr="00FC69E6">
        <w:rPr>
          <w:color w:val="231F20"/>
        </w:rPr>
        <w:t xml:space="preserve"> et je crois que j’avais besoin de servir les autres. Mais être femme</w:t>
      </w:r>
      <w:r w:rsidRPr="00FC69E6">
        <w:rPr>
          <w:color w:val="231F20"/>
          <w:spacing w:val="-6"/>
        </w:rPr>
        <w:t xml:space="preserve"> </w:t>
      </w:r>
      <w:r w:rsidRPr="00FC69E6">
        <w:rPr>
          <w:color w:val="231F20"/>
        </w:rPr>
        <w:t>et</w:t>
      </w:r>
      <w:r w:rsidRPr="00FC69E6">
        <w:rPr>
          <w:color w:val="231F20"/>
          <w:spacing w:val="-6"/>
        </w:rPr>
        <w:t xml:space="preserve"> </w:t>
      </w:r>
      <w:r w:rsidRPr="00FC69E6">
        <w:rPr>
          <w:color w:val="231F20"/>
        </w:rPr>
        <w:t>pasteure</w:t>
      </w:r>
      <w:r w:rsidRPr="00FC69E6">
        <w:rPr>
          <w:color w:val="231F20"/>
          <w:spacing w:val="-6"/>
        </w:rPr>
        <w:t xml:space="preserve"> </w:t>
      </w:r>
      <w:r w:rsidRPr="00FC69E6">
        <w:rPr>
          <w:color w:val="231F20"/>
        </w:rPr>
        <w:t>est</w:t>
      </w:r>
      <w:r w:rsidRPr="00FC69E6">
        <w:rPr>
          <w:color w:val="231F20"/>
          <w:spacing w:val="-6"/>
        </w:rPr>
        <w:t xml:space="preserve"> </w:t>
      </w:r>
      <w:r w:rsidRPr="00FC69E6">
        <w:rPr>
          <w:color w:val="231F20"/>
        </w:rPr>
        <w:t>difficile</w:t>
      </w:r>
      <w:r w:rsidRPr="00FC69E6">
        <w:rPr>
          <w:color w:val="231F20"/>
          <w:spacing w:val="-6"/>
        </w:rPr>
        <w:t xml:space="preserve"> </w:t>
      </w:r>
      <w:r w:rsidRPr="00FC69E6">
        <w:rPr>
          <w:color w:val="231F20"/>
        </w:rPr>
        <w:t>dans</w:t>
      </w:r>
      <w:r w:rsidRPr="00FC69E6">
        <w:rPr>
          <w:color w:val="231F20"/>
          <w:spacing w:val="-6"/>
        </w:rPr>
        <w:t xml:space="preserve"> </w:t>
      </w:r>
      <w:r w:rsidRPr="00FC69E6">
        <w:rPr>
          <w:color w:val="231F20"/>
        </w:rPr>
        <w:t>une</w:t>
      </w:r>
      <w:r w:rsidRPr="00FC69E6">
        <w:rPr>
          <w:color w:val="231F20"/>
          <w:spacing w:val="-6"/>
        </w:rPr>
        <w:t xml:space="preserve"> </w:t>
      </w:r>
      <w:r w:rsidRPr="00FC69E6">
        <w:rPr>
          <w:color w:val="231F20"/>
        </w:rPr>
        <w:t>société</w:t>
      </w:r>
      <w:r w:rsidRPr="00FC69E6">
        <w:rPr>
          <w:color w:val="231F20"/>
          <w:spacing w:val="-6"/>
        </w:rPr>
        <w:t xml:space="preserve"> </w:t>
      </w:r>
      <w:r w:rsidRPr="00FC69E6">
        <w:rPr>
          <w:color w:val="231F20"/>
        </w:rPr>
        <w:t>patriarcale</w:t>
      </w:r>
      <w:r w:rsidRPr="00FC69E6">
        <w:rPr>
          <w:color w:val="231F20"/>
          <w:spacing w:val="-6"/>
        </w:rPr>
        <w:t xml:space="preserve"> </w:t>
      </w:r>
      <w:r w:rsidRPr="00FC69E6">
        <w:rPr>
          <w:color w:val="231F20"/>
        </w:rPr>
        <w:t xml:space="preserve">et </w:t>
      </w:r>
      <w:r w:rsidRPr="00FC69E6">
        <w:rPr>
          <w:color w:val="231F20"/>
          <w:spacing w:val="-2"/>
        </w:rPr>
        <w:t>machiste…</w:t>
      </w:r>
      <w:r w:rsidRPr="00FC69E6">
        <w:rPr>
          <w:color w:val="231F20"/>
          <w:spacing w:val="-27"/>
        </w:rPr>
        <w:t xml:space="preserve"> </w:t>
      </w:r>
      <w:r w:rsidRPr="00FC69E6">
        <w:rPr>
          <w:color w:val="231F20"/>
          <w:spacing w:val="-2"/>
        </w:rPr>
        <w:t>».</w:t>
      </w:r>
      <w:r w:rsidRPr="00FC69E6">
        <w:rPr>
          <w:color w:val="231F20"/>
          <w:spacing w:val="-4"/>
        </w:rPr>
        <w:t xml:space="preserve"> </w:t>
      </w:r>
      <w:r w:rsidRPr="00FC69E6">
        <w:rPr>
          <w:color w:val="231F20"/>
          <w:spacing w:val="-2"/>
        </w:rPr>
        <w:t>Engagée</w:t>
      </w:r>
      <w:r w:rsidRPr="00FC69E6">
        <w:rPr>
          <w:color w:val="231F20"/>
          <w:spacing w:val="-4"/>
        </w:rPr>
        <w:t xml:space="preserve"> </w:t>
      </w:r>
      <w:r w:rsidRPr="00FC69E6">
        <w:rPr>
          <w:color w:val="231F20"/>
          <w:spacing w:val="-2"/>
        </w:rPr>
        <w:t>dans</w:t>
      </w:r>
      <w:r w:rsidRPr="00FC69E6">
        <w:rPr>
          <w:color w:val="231F20"/>
          <w:spacing w:val="-4"/>
        </w:rPr>
        <w:t xml:space="preserve"> </w:t>
      </w:r>
      <w:r w:rsidRPr="00FC69E6">
        <w:rPr>
          <w:color w:val="231F20"/>
          <w:spacing w:val="-2"/>
        </w:rPr>
        <w:t>l’action</w:t>
      </w:r>
      <w:r w:rsidRPr="00FC69E6">
        <w:rPr>
          <w:color w:val="231F20"/>
          <w:spacing w:val="-4"/>
        </w:rPr>
        <w:t xml:space="preserve"> </w:t>
      </w:r>
      <w:r w:rsidRPr="00FC69E6">
        <w:rPr>
          <w:color w:val="231F20"/>
          <w:spacing w:val="-2"/>
        </w:rPr>
        <w:t>sociale</w:t>
      </w:r>
      <w:r w:rsidRPr="00FC69E6">
        <w:rPr>
          <w:color w:val="231F20"/>
          <w:spacing w:val="-4"/>
        </w:rPr>
        <w:t xml:space="preserve"> </w:t>
      </w:r>
      <w:r w:rsidRPr="00FC69E6">
        <w:rPr>
          <w:color w:val="231F20"/>
          <w:spacing w:val="-2"/>
        </w:rPr>
        <w:t>de</w:t>
      </w:r>
      <w:r w:rsidRPr="00FC69E6">
        <w:rPr>
          <w:color w:val="231F20"/>
          <w:spacing w:val="-4"/>
        </w:rPr>
        <w:t xml:space="preserve"> </w:t>
      </w:r>
      <w:r w:rsidRPr="00FC69E6">
        <w:rPr>
          <w:color w:val="231F20"/>
          <w:spacing w:val="-2"/>
        </w:rPr>
        <w:t>l’Église</w:t>
      </w:r>
      <w:r w:rsidRPr="00FC69E6">
        <w:rPr>
          <w:color w:val="231F20"/>
          <w:spacing w:val="-4"/>
        </w:rPr>
        <w:t xml:space="preserve"> </w:t>
      </w:r>
      <w:proofErr w:type="spellStart"/>
      <w:r w:rsidRPr="00FC69E6">
        <w:rPr>
          <w:color w:val="231F20"/>
          <w:spacing w:val="-2"/>
        </w:rPr>
        <w:t>presbyté</w:t>
      </w:r>
      <w:proofErr w:type="spellEnd"/>
      <w:r w:rsidRPr="00FC69E6">
        <w:rPr>
          <w:color w:val="231F20"/>
          <w:spacing w:val="-2"/>
        </w:rPr>
        <w:t xml:space="preserve">- </w:t>
      </w:r>
      <w:proofErr w:type="spellStart"/>
      <w:r w:rsidRPr="00FC69E6">
        <w:rPr>
          <w:color w:val="231F20"/>
        </w:rPr>
        <w:t>rienne</w:t>
      </w:r>
      <w:proofErr w:type="spellEnd"/>
      <w:r w:rsidRPr="00FC69E6">
        <w:rPr>
          <w:color w:val="231F20"/>
          <w:spacing w:val="-12"/>
        </w:rPr>
        <w:t xml:space="preserve"> </w:t>
      </w:r>
      <w:r w:rsidRPr="00FC69E6">
        <w:rPr>
          <w:color w:val="231F20"/>
        </w:rPr>
        <w:t>réformée</w:t>
      </w:r>
      <w:r w:rsidRPr="00FC69E6">
        <w:rPr>
          <w:color w:val="231F20"/>
          <w:spacing w:val="-12"/>
        </w:rPr>
        <w:t xml:space="preserve"> </w:t>
      </w:r>
      <w:r w:rsidRPr="00FC69E6">
        <w:rPr>
          <w:color w:val="231F20"/>
        </w:rPr>
        <w:t>à</w:t>
      </w:r>
      <w:r w:rsidRPr="00FC69E6">
        <w:rPr>
          <w:color w:val="231F20"/>
          <w:spacing w:val="-11"/>
        </w:rPr>
        <w:t xml:space="preserve"> </w:t>
      </w:r>
      <w:r w:rsidRPr="00FC69E6">
        <w:rPr>
          <w:color w:val="231F20"/>
        </w:rPr>
        <w:t>Cuba</w:t>
      </w:r>
      <w:r w:rsidRPr="00FC69E6">
        <w:rPr>
          <w:color w:val="231F20"/>
          <w:spacing w:val="-12"/>
        </w:rPr>
        <w:t xml:space="preserve"> </w:t>
      </w:r>
      <w:r w:rsidRPr="00FC69E6">
        <w:rPr>
          <w:color w:val="231F20"/>
        </w:rPr>
        <w:t>(IPRC),</w:t>
      </w:r>
      <w:r w:rsidRPr="00FC69E6">
        <w:rPr>
          <w:color w:val="231F20"/>
          <w:spacing w:val="-11"/>
        </w:rPr>
        <w:t xml:space="preserve"> </w:t>
      </w:r>
      <w:proofErr w:type="spellStart"/>
      <w:r w:rsidRPr="00FC69E6">
        <w:rPr>
          <w:color w:val="231F20"/>
        </w:rPr>
        <w:t>Yamilka</w:t>
      </w:r>
      <w:proofErr w:type="spellEnd"/>
      <w:r w:rsidRPr="00FC69E6">
        <w:rPr>
          <w:color w:val="231F20"/>
          <w:spacing w:val="-12"/>
        </w:rPr>
        <w:t xml:space="preserve"> </w:t>
      </w:r>
      <w:r w:rsidRPr="00FC69E6">
        <w:rPr>
          <w:color w:val="231F20"/>
        </w:rPr>
        <w:t>dirige</w:t>
      </w:r>
      <w:r w:rsidRPr="00FC69E6">
        <w:rPr>
          <w:color w:val="231F20"/>
          <w:spacing w:val="-11"/>
        </w:rPr>
        <w:t xml:space="preserve"> </w:t>
      </w:r>
      <w:r w:rsidRPr="00FC69E6">
        <w:rPr>
          <w:color w:val="231F20"/>
        </w:rPr>
        <w:t>le</w:t>
      </w:r>
      <w:r w:rsidRPr="00FC69E6">
        <w:rPr>
          <w:color w:val="231F20"/>
          <w:spacing w:val="-12"/>
        </w:rPr>
        <w:t xml:space="preserve"> </w:t>
      </w:r>
      <w:r w:rsidRPr="00FC69E6">
        <w:rPr>
          <w:color w:val="231F20"/>
        </w:rPr>
        <w:t>Département programmes et mission de cette Église, partenaire de DM.</w:t>
      </w:r>
    </w:p>
    <w:p w14:paraId="75598E56" w14:textId="77777777" w:rsidR="00E05E95" w:rsidRPr="00FC69E6" w:rsidRDefault="00000000">
      <w:pPr>
        <w:pStyle w:val="Corpsdetexte"/>
        <w:kinsoku w:val="0"/>
        <w:overflowPunct w:val="0"/>
        <w:spacing w:before="185"/>
        <w:ind w:left="1383"/>
        <w:rPr>
          <w:color w:val="231F20"/>
          <w:spacing w:val="-4"/>
        </w:rPr>
      </w:pPr>
      <w:r w:rsidRPr="00FC69E6">
        <w:rPr>
          <w:color w:val="231F20"/>
        </w:rPr>
        <w:t>En</w:t>
      </w:r>
      <w:r w:rsidRPr="00FC69E6">
        <w:rPr>
          <w:color w:val="231F20"/>
          <w:spacing w:val="-1"/>
        </w:rPr>
        <w:t xml:space="preserve"> </w:t>
      </w:r>
      <w:r w:rsidRPr="00FC69E6">
        <w:rPr>
          <w:color w:val="231F20"/>
        </w:rPr>
        <w:t>Suisse</w:t>
      </w:r>
      <w:r w:rsidRPr="00FC69E6">
        <w:rPr>
          <w:color w:val="231F20"/>
          <w:spacing w:val="-1"/>
        </w:rPr>
        <w:t xml:space="preserve"> </w:t>
      </w:r>
      <w:r w:rsidRPr="00FC69E6">
        <w:rPr>
          <w:color w:val="231F20"/>
        </w:rPr>
        <w:t>du</w:t>
      </w:r>
      <w:r w:rsidRPr="00FC69E6">
        <w:rPr>
          <w:color w:val="231F20"/>
          <w:spacing w:val="-1"/>
        </w:rPr>
        <w:t xml:space="preserve"> </w:t>
      </w:r>
      <w:r w:rsidRPr="00FC69E6">
        <w:rPr>
          <w:color w:val="231F20"/>
        </w:rPr>
        <w:t>6</w:t>
      </w:r>
      <w:r w:rsidRPr="00FC69E6">
        <w:rPr>
          <w:color w:val="231F20"/>
          <w:spacing w:val="-1"/>
        </w:rPr>
        <w:t xml:space="preserve"> </w:t>
      </w:r>
      <w:r w:rsidRPr="00FC69E6">
        <w:rPr>
          <w:color w:val="231F20"/>
        </w:rPr>
        <w:t>au</w:t>
      </w:r>
      <w:r w:rsidRPr="00FC69E6">
        <w:rPr>
          <w:color w:val="231F20"/>
          <w:spacing w:val="-1"/>
        </w:rPr>
        <w:t xml:space="preserve"> </w:t>
      </w:r>
      <w:r w:rsidRPr="00FC69E6">
        <w:rPr>
          <w:color w:val="231F20"/>
        </w:rPr>
        <w:t>16</w:t>
      </w:r>
      <w:r w:rsidRPr="00FC69E6">
        <w:rPr>
          <w:color w:val="231F20"/>
          <w:spacing w:val="-1"/>
        </w:rPr>
        <w:t xml:space="preserve"> </w:t>
      </w:r>
      <w:r w:rsidRPr="00FC69E6">
        <w:rPr>
          <w:color w:val="231F20"/>
        </w:rPr>
        <w:t>octobre</w:t>
      </w:r>
      <w:r w:rsidRPr="00FC69E6">
        <w:rPr>
          <w:color w:val="231F20"/>
          <w:spacing w:val="-1"/>
        </w:rPr>
        <w:t xml:space="preserve"> </w:t>
      </w:r>
      <w:r w:rsidRPr="00FC69E6">
        <w:rPr>
          <w:color w:val="231F20"/>
          <w:spacing w:val="-4"/>
        </w:rPr>
        <w:t>2023</w:t>
      </w:r>
    </w:p>
    <w:p w14:paraId="07B664B1" w14:textId="110C19AD" w:rsidR="00E05E95" w:rsidRPr="00FC69E6" w:rsidRDefault="000860A8">
      <w:pPr>
        <w:pStyle w:val="Corpsdetexte"/>
        <w:kinsoku w:val="0"/>
        <w:overflowPunct w:val="0"/>
        <w:spacing w:before="195" w:line="234" w:lineRule="exact"/>
        <w:ind w:left="3428"/>
        <w:rPr>
          <w:rFonts w:ascii="Montserrat SemiBold" w:hAnsi="Montserrat SemiBold" w:cs="Montserrat SemiBold"/>
          <w:b/>
          <w:bCs/>
          <w:color w:val="231F20"/>
          <w:spacing w:val="-2"/>
        </w:rPr>
      </w:pPr>
      <w:r>
        <w:rPr>
          <w:rFonts w:ascii="Montserrat SemiBold" w:hAnsi="Montserrat SemiBold" w:cs="Montserrat SemiBold"/>
          <w:b/>
          <w:bCs/>
          <w:color w:val="231F20"/>
        </w:rPr>
        <w:br/>
      </w:r>
      <w:r w:rsidR="00000000">
        <w:pict w14:anchorId="4331AF88">
          <v:rect id="_x0000_s1184" style="position:absolute;left:0;text-align:left;margin-left:69.4pt;margin-top:13.75pt;width:94pt;height:94pt;z-index:54;mso-position-horizontal-relative:page;mso-position-vertical-relative:text" o:allowincell="f" filled="f" stroked="f">
            <v:textbox inset="0,0,0,0">
              <w:txbxContent>
                <w:p w14:paraId="34C5A1F1" w14:textId="77777777" w:rsidR="00E05E95" w:rsidRPr="00FC69E6" w:rsidRDefault="00000000">
                  <w:pPr>
                    <w:widowControl/>
                    <w:autoSpaceDE/>
                    <w:autoSpaceDN/>
                    <w:adjustRightInd/>
                    <w:spacing w:line="1880" w:lineRule="atLeast"/>
                    <w:rPr>
                      <w:rFonts w:ascii="Times New Roman" w:hAnsi="Times New Roman" w:cs="Times New Roman"/>
                      <w:sz w:val="24"/>
                      <w:szCs w:val="24"/>
                    </w:rPr>
                  </w:pPr>
                  <w:r>
                    <w:rPr>
                      <w:rFonts w:ascii="Times New Roman" w:hAnsi="Times New Roman" w:cs="Times New Roman"/>
                      <w:sz w:val="24"/>
                      <w:szCs w:val="24"/>
                    </w:rPr>
                    <w:pict w14:anchorId="4DB78A2F">
                      <v:shape id="_x0000_i1095" type="#_x0000_t75" style="width:93pt;height:93pt">
                        <v:imagedata r:id="rId44" o:title=""/>
                      </v:shape>
                    </w:pict>
                  </w:r>
                </w:p>
                <w:p w14:paraId="1CE2622F" w14:textId="77777777" w:rsidR="00E05E95" w:rsidRPr="00FC69E6" w:rsidRDefault="00E05E95">
                  <w:pPr>
                    <w:rPr>
                      <w:rFonts w:ascii="Times New Roman" w:hAnsi="Times New Roman" w:cs="Times New Roman"/>
                      <w:sz w:val="24"/>
                      <w:szCs w:val="24"/>
                    </w:rPr>
                  </w:pPr>
                </w:p>
              </w:txbxContent>
            </v:textbox>
            <w10:wrap anchorx="page"/>
          </v:rect>
        </w:pict>
      </w:r>
      <w:r w:rsidR="00000000" w:rsidRPr="00FC69E6">
        <w:rPr>
          <w:rFonts w:ascii="Montserrat SemiBold" w:hAnsi="Montserrat SemiBold" w:cs="Montserrat SemiBold"/>
          <w:b/>
          <w:bCs/>
          <w:color w:val="231F20"/>
        </w:rPr>
        <w:t>Wanda</w:t>
      </w:r>
      <w:r w:rsidR="00000000" w:rsidRPr="00FC69E6">
        <w:rPr>
          <w:rFonts w:ascii="Montserrat SemiBold" w:hAnsi="Montserrat SemiBold" w:cs="Montserrat SemiBold"/>
          <w:b/>
          <w:bCs/>
          <w:color w:val="231F20"/>
          <w:spacing w:val="-1"/>
        </w:rPr>
        <w:t xml:space="preserve"> </w:t>
      </w:r>
      <w:r w:rsidR="00000000" w:rsidRPr="00FC69E6">
        <w:rPr>
          <w:rFonts w:ascii="Montserrat SemiBold" w:hAnsi="Montserrat SemiBold" w:cs="Montserrat SemiBold"/>
          <w:b/>
          <w:bCs/>
          <w:color w:val="231F20"/>
        </w:rPr>
        <w:t>Hernandez</w:t>
      </w:r>
      <w:r w:rsidR="00000000" w:rsidRPr="00FC69E6">
        <w:rPr>
          <w:rFonts w:ascii="Montserrat SemiBold" w:hAnsi="Montserrat SemiBold" w:cs="Montserrat SemiBold"/>
          <w:b/>
          <w:bCs/>
          <w:color w:val="231F20"/>
          <w:spacing w:val="-1"/>
        </w:rPr>
        <w:t xml:space="preserve"> </w:t>
      </w:r>
      <w:proofErr w:type="spellStart"/>
      <w:r w:rsidR="00000000" w:rsidRPr="00FC69E6">
        <w:rPr>
          <w:rFonts w:ascii="Montserrat SemiBold" w:hAnsi="Montserrat SemiBold" w:cs="Montserrat SemiBold"/>
          <w:b/>
          <w:bCs/>
          <w:color w:val="231F20"/>
          <w:spacing w:val="-2"/>
        </w:rPr>
        <w:t>Murga</w:t>
      </w:r>
      <w:proofErr w:type="spellEnd"/>
    </w:p>
    <w:p w14:paraId="7B41A00E" w14:textId="77777777" w:rsidR="00E05E95" w:rsidRPr="00FC69E6" w:rsidRDefault="00000000">
      <w:pPr>
        <w:pStyle w:val="Corpsdetexte"/>
        <w:kinsoku w:val="0"/>
        <w:overflowPunct w:val="0"/>
        <w:spacing w:before="8" w:line="213" w:lineRule="auto"/>
        <w:ind w:left="3428" w:right="1460"/>
        <w:rPr>
          <w:color w:val="231F20"/>
        </w:rPr>
      </w:pPr>
      <w:r w:rsidRPr="00FC69E6">
        <w:rPr>
          <w:color w:val="231F20"/>
        </w:rPr>
        <w:t xml:space="preserve">Wanda Hernandez </w:t>
      </w:r>
      <w:proofErr w:type="spellStart"/>
      <w:r w:rsidRPr="00FC69E6">
        <w:rPr>
          <w:color w:val="231F20"/>
        </w:rPr>
        <w:t>Murga</w:t>
      </w:r>
      <w:proofErr w:type="spellEnd"/>
      <w:r w:rsidRPr="00FC69E6">
        <w:rPr>
          <w:color w:val="231F20"/>
        </w:rPr>
        <w:t>, 46 ans, est</w:t>
      </w:r>
      <w:r w:rsidRPr="00FC69E6">
        <w:rPr>
          <w:color w:val="231F20"/>
          <w:spacing w:val="40"/>
        </w:rPr>
        <w:t xml:space="preserve"> </w:t>
      </w:r>
      <w:r w:rsidRPr="00FC69E6">
        <w:rPr>
          <w:color w:val="231F20"/>
        </w:rPr>
        <w:t>la coordinatrice générale du Centre Kairos pour la liturgie, les arts et le service social depuis 2007. Formée en théologie</w:t>
      </w:r>
      <w:r w:rsidRPr="00FC69E6">
        <w:rPr>
          <w:color w:val="231F20"/>
          <w:spacing w:val="-2"/>
        </w:rPr>
        <w:t xml:space="preserve"> </w:t>
      </w:r>
      <w:r w:rsidRPr="00FC69E6">
        <w:rPr>
          <w:color w:val="231F20"/>
        </w:rPr>
        <w:t>au</w:t>
      </w:r>
      <w:r w:rsidRPr="00FC69E6">
        <w:rPr>
          <w:color w:val="231F20"/>
          <w:spacing w:val="-2"/>
        </w:rPr>
        <w:t xml:space="preserve"> </w:t>
      </w:r>
      <w:r w:rsidRPr="00FC69E6">
        <w:rPr>
          <w:color w:val="231F20"/>
        </w:rPr>
        <w:t>Séminaire</w:t>
      </w:r>
      <w:r w:rsidRPr="00FC69E6">
        <w:rPr>
          <w:color w:val="231F20"/>
          <w:spacing w:val="-2"/>
        </w:rPr>
        <w:t xml:space="preserve"> </w:t>
      </w:r>
      <w:r w:rsidRPr="00FC69E6">
        <w:rPr>
          <w:color w:val="231F20"/>
        </w:rPr>
        <w:t>évangélique</w:t>
      </w:r>
      <w:r w:rsidRPr="00FC69E6">
        <w:rPr>
          <w:color w:val="231F20"/>
          <w:spacing w:val="-2"/>
        </w:rPr>
        <w:t xml:space="preserve"> </w:t>
      </w:r>
      <w:r w:rsidRPr="00FC69E6">
        <w:rPr>
          <w:color w:val="231F20"/>
        </w:rPr>
        <w:t>de Matanzas, cette mère de trois enfants, passionnée</w:t>
      </w:r>
      <w:r w:rsidRPr="00FC69E6">
        <w:rPr>
          <w:color w:val="231F20"/>
          <w:spacing w:val="-8"/>
        </w:rPr>
        <w:t xml:space="preserve"> </w:t>
      </w:r>
      <w:r w:rsidRPr="00FC69E6">
        <w:rPr>
          <w:color w:val="231F20"/>
        </w:rPr>
        <w:t>de</w:t>
      </w:r>
      <w:r w:rsidRPr="00FC69E6">
        <w:rPr>
          <w:color w:val="231F20"/>
          <w:spacing w:val="-8"/>
        </w:rPr>
        <w:t xml:space="preserve"> </w:t>
      </w:r>
      <w:r w:rsidRPr="00FC69E6">
        <w:rPr>
          <w:color w:val="231F20"/>
        </w:rPr>
        <w:t>liturgie,</w:t>
      </w:r>
      <w:r w:rsidRPr="00FC69E6">
        <w:rPr>
          <w:color w:val="231F20"/>
          <w:spacing w:val="-8"/>
        </w:rPr>
        <w:t xml:space="preserve"> </w:t>
      </w:r>
      <w:r w:rsidRPr="00FC69E6">
        <w:rPr>
          <w:color w:val="231F20"/>
        </w:rPr>
        <w:t>gère</w:t>
      </w:r>
      <w:r w:rsidRPr="00FC69E6">
        <w:rPr>
          <w:color w:val="231F20"/>
          <w:spacing w:val="-8"/>
        </w:rPr>
        <w:t xml:space="preserve"> </w:t>
      </w:r>
      <w:r w:rsidRPr="00FC69E6">
        <w:rPr>
          <w:color w:val="231F20"/>
        </w:rPr>
        <w:t>une</w:t>
      </w:r>
      <w:r w:rsidRPr="00FC69E6">
        <w:rPr>
          <w:color w:val="231F20"/>
          <w:spacing w:val="-8"/>
        </w:rPr>
        <w:t xml:space="preserve"> </w:t>
      </w:r>
      <w:r w:rsidRPr="00FC69E6">
        <w:rPr>
          <w:color w:val="231F20"/>
        </w:rPr>
        <w:t>équipe de 17 personnes. Son rôle</w:t>
      </w:r>
      <w:r w:rsidRPr="00FC69E6">
        <w:rPr>
          <w:color w:val="231F20"/>
          <w:spacing w:val="-10"/>
        </w:rPr>
        <w:t xml:space="preserve"> </w:t>
      </w:r>
      <w:r w:rsidRPr="00FC69E6">
        <w:rPr>
          <w:color w:val="231F20"/>
        </w:rPr>
        <w:t xml:space="preserve">: </w:t>
      </w:r>
      <w:proofErr w:type="spellStart"/>
      <w:r w:rsidRPr="00FC69E6">
        <w:rPr>
          <w:color w:val="231F20"/>
        </w:rPr>
        <w:t>accom</w:t>
      </w:r>
      <w:proofErr w:type="spellEnd"/>
      <w:r w:rsidRPr="00FC69E6">
        <w:rPr>
          <w:color w:val="231F20"/>
        </w:rPr>
        <w:t>-</w:t>
      </w:r>
    </w:p>
    <w:p w14:paraId="1FA63D69" w14:textId="77777777" w:rsidR="00E05E95" w:rsidRPr="00FC69E6" w:rsidRDefault="00000000">
      <w:pPr>
        <w:pStyle w:val="Corpsdetexte"/>
        <w:kinsoku w:val="0"/>
        <w:overflowPunct w:val="0"/>
        <w:spacing w:line="213" w:lineRule="auto"/>
        <w:ind w:left="1383" w:right="1390"/>
        <w:rPr>
          <w:color w:val="231F20"/>
        </w:rPr>
      </w:pPr>
      <w:proofErr w:type="spellStart"/>
      <w:proofErr w:type="gramStart"/>
      <w:r w:rsidRPr="00FC69E6">
        <w:rPr>
          <w:color w:val="231F20"/>
        </w:rPr>
        <w:t>pagner</w:t>
      </w:r>
      <w:proofErr w:type="spellEnd"/>
      <w:proofErr w:type="gramEnd"/>
      <w:r w:rsidRPr="00FC69E6">
        <w:rPr>
          <w:color w:val="231F20"/>
        </w:rPr>
        <w:t xml:space="preserve"> employé.es et bénévoles du Centre Kairos dans leur travail</w:t>
      </w:r>
      <w:r w:rsidRPr="00FC69E6">
        <w:rPr>
          <w:color w:val="231F20"/>
          <w:spacing w:val="-4"/>
        </w:rPr>
        <w:t xml:space="preserve"> </w:t>
      </w:r>
      <w:r w:rsidRPr="00FC69E6">
        <w:rPr>
          <w:color w:val="231F20"/>
        </w:rPr>
        <w:t>quotidien</w:t>
      </w:r>
      <w:r w:rsidRPr="00FC69E6">
        <w:rPr>
          <w:color w:val="231F20"/>
          <w:spacing w:val="-4"/>
        </w:rPr>
        <w:t xml:space="preserve"> </w:t>
      </w:r>
      <w:r w:rsidRPr="00FC69E6">
        <w:rPr>
          <w:color w:val="231F20"/>
        </w:rPr>
        <w:t>et</w:t>
      </w:r>
      <w:r w:rsidRPr="00FC69E6">
        <w:rPr>
          <w:color w:val="231F20"/>
          <w:spacing w:val="-4"/>
        </w:rPr>
        <w:t xml:space="preserve"> </w:t>
      </w:r>
      <w:r w:rsidRPr="00FC69E6">
        <w:rPr>
          <w:color w:val="231F20"/>
        </w:rPr>
        <w:t>aider</w:t>
      </w:r>
      <w:r w:rsidRPr="00FC69E6">
        <w:rPr>
          <w:color w:val="231F20"/>
          <w:spacing w:val="-4"/>
        </w:rPr>
        <w:t xml:space="preserve"> </w:t>
      </w:r>
      <w:r w:rsidRPr="00FC69E6">
        <w:rPr>
          <w:color w:val="231F20"/>
        </w:rPr>
        <w:t>les</w:t>
      </w:r>
      <w:r w:rsidRPr="00FC69E6">
        <w:rPr>
          <w:color w:val="231F20"/>
          <w:spacing w:val="-4"/>
        </w:rPr>
        <w:t xml:space="preserve"> </w:t>
      </w:r>
      <w:r w:rsidRPr="00FC69E6">
        <w:rPr>
          <w:color w:val="231F20"/>
        </w:rPr>
        <w:t>personnes</w:t>
      </w:r>
      <w:r w:rsidRPr="00FC69E6">
        <w:rPr>
          <w:color w:val="231F20"/>
          <w:spacing w:val="-4"/>
        </w:rPr>
        <w:t xml:space="preserve"> </w:t>
      </w:r>
      <w:r w:rsidRPr="00FC69E6">
        <w:rPr>
          <w:color w:val="231F20"/>
        </w:rPr>
        <w:t>dans</w:t>
      </w:r>
      <w:r w:rsidRPr="00FC69E6">
        <w:rPr>
          <w:color w:val="231F20"/>
          <w:spacing w:val="-4"/>
        </w:rPr>
        <w:t xml:space="preserve"> </w:t>
      </w:r>
      <w:r w:rsidRPr="00FC69E6">
        <w:rPr>
          <w:color w:val="231F20"/>
        </w:rPr>
        <w:t>le</w:t>
      </w:r>
      <w:r w:rsidRPr="00FC69E6">
        <w:rPr>
          <w:color w:val="231F20"/>
          <w:spacing w:val="-4"/>
        </w:rPr>
        <w:t xml:space="preserve"> </w:t>
      </w:r>
      <w:r w:rsidRPr="00FC69E6">
        <w:rPr>
          <w:color w:val="231F20"/>
        </w:rPr>
        <w:t>besoin</w:t>
      </w:r>
      <w:r w:rsidRPr="00FC69E6">
        <w:rPr>
          <w:color w:val="231F20"/>
          <w:spacing w:val="-4"/>
        </w:rPr>
        <w:t xml:space="preserve"> </w:t>
      </w:r>
      <w:r w:rsidRPr="00FC69E6">
        <w:rPr>
          <w:color w:val="231F20"/>
        </w:rPr>
        <w:t>comme les jeunes et les enfants «</w:t>
      </w:r>
      <w:r w:rsidRPr="00FC69E6">
        <w:rPr>
          <w:color w:val="231F20"/>
          <w:spacing w:val="-17"/>
        </w:rPr>
        <w:t xml:space="preserve"> </w:t>
      </w:r>
      <w:r w:rsidRPr="00FC69E6">
        <w:rPr>
          <w:color w:val="231F20"/>
        </w:rPr>
        <w:t>à vivre leurs rêves</w:t>
      </w:r>
      <w:r w:rsidRPr="00FC69E6">
        <w:rPr>
          <w:color w:val="231F20"/>
          <w:spacing w:val="-17"/>
        </w:rPr>
        <w:t xml:space="preserve"> </w:t>
      </w:r>
      <w:r w:rsidRPr="00FC69E6">
        <w:rPr>
          <w:color w:val="231F20"/>
        </w:rPr>
        <w:t>».</w:t>
      </w:r>
    </w:p>
    <w:p w14:paraId="478EB697" w14:textId="77777777" w:rsidR="00E05E95" w:rsidRPr="00FC69E6" w:rsidRDefault="00000000">
      <w:pPr>
        <w:pStyle w:val="Corpsdetexte"/>
        <w:kinsoku w:val="0"/>
        <w:overflowPunct w:val="0"/>
        <w:spacing w:before="188"/>
        <w:ind w:left="1383"/>
        <w:rPr>
          <w:color w:val="231F20"/>
          <w:spacing w:val="-4"/>
        </w:rPr>
      </w:pPr>
      <w:r w:rsidRPr="00FC69E6">
        <w:rPr>
          <w:color w:val="231F20"/>
        </w:rPr>
        <w:t>En</w:t>
      </w:r>
      <w:r w:rsidRPr="00FC69E6">
        <w:rPr>
          <w:color w:val="231F20"/>
          <w:spacing w:val="-1"/>
        </w:rPr>
        <w:t xml:space="preserve"> </w:t>
      </w:r>
      <w:r w:rsidRPr="00FC69E6">
        <w:rPr>
          <w:color w:val="231F20"/>
        </w:rPr>
        <w:t>Suisse</w:t>
      </w:r>
      <w:r w:rsidRPr="00FC69E6">
        <w:rPr>
          <w:color w:val="231F20"/>
          <w:spacing w:val="-1"/>
        </w:rPr>
        <w:t xml:space="preserve"> </w:t>
      </w:r>
      <w:r w:rsidRPr="00FC69E6">
        <w:rPr>
          <w:color w:val="231F20"/>
        </w:rPr>
        <w:t>du</w:t>
      </w:r>
      <w:r w:rsidRPr="00FC69E6">
        <w:rPr>
          <w:color w:val="231F20"/>
          <w:spacing w:val="-1"/>
        </w:rPr>
        <w:t xml:space="preserve"> </w:t>
      </w:r>
      <w:r w:rsidRPr="00FC69E6">
        <w:rPr>
          <w:color w:val="231F20"/>
        </w:rPr>
        <w:t>6</w:t>
      </w:r>
      <w:r w:rsidRPr="00FC69E6">
        <w:rPr>
          <w:color w:val="231F20"/>
          <w:spacing w:val="-1"/>
        </w:rPr>
        <w:t xml:space="preserve"> </w:t>
      </w:r>
      <w:r w:rsidRPr="00FC69E6">
        <w:rPr>
          <w:color w:val="231F20"/>
        </w:rPr>
        <w:t>au</w:t>
      </w:r>
      <w:r w:rsidRPr="00FC69E6">
        <w:rPr>
          <w:color w:val="231F20"/>
          <w:spacing w:val="-1"/>
        </w:rPr>
        <w:t xml:space="preserve"> </w:t>
      </w:r>
      <w:r w:rsidRPr="00FC69E6">
        <w:rPr>
          <w:color w:val="231F20"/>
        </w:rPr>
        <w:t>16</w:t>
      </w:r>
      <w:r w:rsidRPr="00FC69E6">
        <w:rPr>
          <w:color w:val="231F20"/>
          <w:spacing w:val="-1"/>
        </w:rPr>
        <w:t xml:space="preserve"> </w:t>
      </w:r>
      <w:r w:rsidRPr="00FC69E6">
        <w:rPr>
          <w:color w:val="231F20"/>
        </w:rPr>
        <w:t>octobre</w:t>
      </w:r>
      <w:r w:rsidRPr="00FC69E6">
        <w:rPr>
          <w:color w:val="231F20"/>
          <w:spacing w:val="-1"/>
        </w:rPr>
        <w:t xml:space="preserve"> </w:t>
      </w:r>
      <w:r w:rsidRPr="00FC69E6">
        <w:rPr>
          <w:color w:val="231F20"/>
          <w:spacing w:val="-4"/>
        </w:rPr>
        <w:t>2023</w:t>
      </w:r>
    </w:p>
    <w:p w14:paraId="48FFA9B4" w14:textId="77777777" w:rsidR="00E05E95" w:rsidRPr="00FC69E6" w:rsidRDefault="00000000">
      <w:pPr>
        <w:pStyle w:val="Corpsdetexte"/>
        <w:kinsoku w:val="0"/>
        <w:overflowPunct w:val="0"/>
        <w:spacing w:before="187" w:line="234" w:lineRule="exact"/>
        <w:ind w:left="3428"/>
        <w:rPr>
          <w:rFonts w:ascii="Montserrat SemiBold" w:hAnsi="Montserrat SemiBold" w:cs="Montserrat SemiBold"/>
          <w:b/>
          <w:bCs/>
          <w:color w:val="231F20"/>
          <w:spacing w:val="-5"/>
        </w:rPr>
      </w:pPr>
      <w:r>
        <w:pict w14:anchorId="6427DB95">
          <v:rect id="_x0000_s1185" style="position:absolute;left:0;text-align:left;margin-left:69.4pt;margin-top:14.1pt;width:94pt;height:94pt;z-index:53;mso-position-horizontal-relative:page;mso-position-vertical-relative:text" o:allowincell="f" filled="f" stroked="f">
            <v:textbox inset="0,0,0,0">
              <w:txbxContent>
                <w:p w14:paraId="51553FF5" w14:textId="77777777" w:rsidR="00E05E95" w:rsidRPr="00FC69E6" w:rsidRDefault="00000000">
                  <w:pPr>
                    <w:widowControl/>
                    <w:autoSpaceDE/>
                    <w:autoSpaceDN/>
                    <w:adjustRightInd/>
                    <w:spacing w:line="1880" w:lineRule="atLeast"/>
                    <w:rPr>
                      <w:rFonts w:ascii="Times New Roman" w:hAnsi="Times New Roman" w:cs="Times New Roman"/>
                      <w:sz w:val="24"/>
                      <w:szCs w:val="24"/>
                    </w:rPr>
                  </w:pPr>
                  <w:r>
                    <w:rPr>
                      <w:rFonts w:ascii="Times New Roman" w:hAnsi="Times New Roman" w:cs="Times New Roman"/>
                      <w:sz w:val="24"/>
                      <w:szCs w:val="24"/>
                    </w:rPr>
                    <w:pict w14:anchorId="153D05B8">
                      <v:shape id="_x0000_i1097" type="#_x0000_t75" style="width:93pt;height:94.2pt">
                        <v:imagedata r:id="rId45" o:title=""/>
                      </v:shape>
                    </w:pict>
                  </w:r>
                </w:p>
                <w:p w14:paraId="4E838048" w14:textId="77777777" w:rsidR="00E05E95" w:rsidRPr="00FC69E6" w:rsidRDefault="00E05E95">
                  <w:pPr>
                    <w:rPr>
                      <w:rFonts w:ascii="Times New Roman" w:hAnsi="Times New Roman" w:cs="Times New Roman"/>
                      <w:sz w:val="24"/>
                      <w:szCs w:val="24"/>
                    </w:rPr>
                  </w:pPr>
                </w:p>
              </w:txbxContent>
            </v:textbox>
            <w10:wrap anchorx="page"/>
          </v:rect>
        </w:pict>
      </w:r>
      <w:r w:rsidRPr="00FC69E6">
        <w:rPr>
          <w:rFonts w:ascii="Montserrat SemiBold" w:hAnsi="Montserrat SemiBold" w:cs="Montserrat SemiBold"/>
          <w:b/>
          <w:bCs/>
          <w:color w:val="231F20"/>
        </w:rPr>
        <w:t>Carlos</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rPr>
        <w:t>Emilio</w:t>
      </w:r>
      <w:r w:rsidRPr="00FC69E6">
        <w:rPr>
          <w:rFonts w:ascii="Montserrat SemiBold" w:hAnsi="Montserrat SemiBold" w:cs="Montserrat SemiBold"/>
          <w:b/>
          <w:bCs/>
          <w:color w:val="231F20"/>
          <w:spacing w:val="1"/>
        </w:rPr>
        <w:t xml:space="preserve"> </w:t>
      </w:r>
      <w:r w:rsidRPr="00FC69E6">
        <w:rPr>
          <w:rFonts w:ascii="Montserrat SemiBold" w:hAnsi="Montserrat SemiBold" w:cs="Montserrat SemiBold"/>
          <w:b/>
          <w:bCs/>
          <w:color w:val="231F20"/>
          <w:spacing w:val="-5"/>
        </w:rPr>
        <w:t>Ham</w:t>
      </w:r>
    </w:p>
    <w:p w14:paraId="131E38FB" w14:textId="77777777" w:rsidR="00E05E95" w:rsidRPr="00FC69E6" w:rsidRDefault="00000000">
      <w:pPr>
        <w:pStyle w:val="Corpsdetexte"/>
        <w:kinsoku w:val="0"/>
        <w:overflowPunct w:val="0"/>
        <w:spacing w:before="8" w:line="213" w:lineRule="auto"/>
        <w:ind w:left="3428" w:right="1442"/>
        <w:rPr>
          <w:color w:val="231F20"/>
          <w:spacing w:val="-2"/>
        </w:rPr>
      </w:pPr>
      <w:r w:rsidRPr="00FC69E6">
        <w:rPr>
          <w:color w:val="231F20"/>
        </w:rPr>
        <w:t xml:space="preserve">Pasteur de l’Église presbytérienne réformée à Cuba (IPRC), Carlos Emilio Ham, 67 ans, est d’origine cubaine par son père et étatsunienne par sa mère. De 2001 à 2013, il a travaillé au Conseil œcuménique des Églises (COE), à Ge- </w:t>
      </w:r>
      <w:proofErr w:type="spellStart"/>
      <w:r w:rsidRPr="00FC69E6">
        <w:rPr>
          <w:color w:val="231F20"/>
        </w:rPr>
        <w:t>nève</w:t>
      </w:r>
      <w:proofErr w:type="spellEnd"/>
      <w:r w:rsidRPr="00FC69E6">
        <w:rPr>
          <w:color w:val="231F20"/>
        </w:rPr>
        <w:t xml:space="preserve">, dans les domaines de la mission et de l’évangélisation, ainsi que de la </w:t>
      </w:r>
      <w:r w:rsidRPr="00FC69E6">
        <w:rPr>
          <w:color w:val="231F20"/>
          <w:spacing w:val="-2"/>
        </w:rPr>
        <w:t>diaconie</w:t>
      </w:r>
      <w:r w:rsidRPr="00FC69E6">
        <w:rPr>
          <w:color w:val="231F20"/>
          <w:spacing w:val="-9"/>
        </w:rPr>
        <w:t xml:space="preserve"> </w:t>
      </w:r>
      <w:r w:rsidRPr="00FC69E6">
        <w:rPr>
          <w:color w:val="231F20"/>
          <w:spacing w:val="-2"/>
        </w:rPr>
        <w:t>et</w:t>
      </w:r>
      <w:r w:rsidRPr="00FC69E6">
        <w:rPr>
          <w:color w:val="231F20"/>
          <w:spacing w:val="-9"/>
        </w:rPr>
        <w:t xml:space="preserve"> </w:t>
      </w:r>
      <w:r w:rsidRPr="00FC69E6">
        <w:rPr>
          <w:color w:val="231F20"/>
          <w:spacing w:val="-2"/>
        </w:rPr>
        <w:t>des</w:t>
      </w:r>
      <w:r w:rsidRPr="00FC69E6">
        <w:rPr>
          <w:color w:val="231F20"/>
          <w:spacing w:val="-8"/>
        </w:rPr>
        <w:t xml:space="preserve"> </w:t>
      </w:r>
      <w:r w:rsidRPr="00FC69E6">
        <w:rPr>
          <w:color w:val="231F20"/>
          <w:spacing w:val="-2"/>
        </w:rPr>
        <w:t>relations</w:t>
      </w:r>
      <w:r w:rsidRPr="00FC69E6">
        <w:rPr>
          <w:color w:val="231F20"/>
          <w:spacing w:val="-9"/>
        </w:rPr>
        <w:t xml:space="preserve"> </w:t>
      </w:r>
      <w:r w:rsidRPr="00FC69E6">
        <w:rPr>
          <w:color w:val="231F20"/>
          <w:spacing w:val="-2"/>
        </w:rPr>
        <w:t>régionales</w:t>
      </w:r>
      <w:r w:rsidRPr="00FC69E6">
        <w:rPr>
          <w:color w:val="231F20"/>
          <w:spacing w:val="-8"/>
        </w:rPr>
        <w:t xml:space="preserve"> </w:t>
      </w:r>
      <w:r w:rsidRPr="00FC69E6">
        <w:rPr>
          <w:color w:val="231F20"/>
          <w:spacing w:val="-2"/>
        </w:rPr>
        <w:t>pour</w:t>
      </w:r>
    </w:p>
    <w:p w14:paraId="097CBFD1" w14:textId="77777777" w:rsidR="00E05E95" w:rsidRPr="00FC69E6" w:rsidRDefault="00000000">
      <w:pPr>
        <w:pStyle w:val="Corpsdetexte"/>
        <w:kinsoku w:val="0"/>
        <w:overflowPunct w:val="0"/>
        <w:spacing w:before="3"/>
        <w:rPr>
          <w:sz w:val="29"/>
          <w:szCs w:val="29"/>
        </w:rPr>
      </w:pPr>
      <w:r>
        <w:pict w14:anchorId="681FC189">
          <v:rect id="_x0000_s1186" style="position:absolute;margin-left:39.8pt;margin-top:21.35pt;width:12pt;height:7pt;z-index:52;mso-wrap-distance-left:0;mso-wrap-distance-right:0;mso-position-horizontal-relative:page;mso-position-vertical-relative:text" o:allowincell="f" filled="f" stroked="f">
            <v:textbox inset="0,0,0,0">
              <w:txbxContent>
                <w:p w14:paraId="2F61A352"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611112BF">
                      <v:shape id="_x0000_i1099" type="#_x0000_t75" style="width:11.4pt;height:7.2pt">
                        <v:imagedata r:id="rId46" o:title=""/>
                      </v:shape>
                    </w:pict>
                  </w:r>
                </w:p>
                <w:p w14:paraId="4FC3407A"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11D7651C" w14:textId="77777777" w:rsidR="00E05E95" w:rsidRPr="00FC69E6" w:rsidRDefault="00E05E95">
      <w:pPr>
        <w:pStyle w:val="Corpsdetexte"/>
        <w:kinsoku w:val="0"/>
        <w:overflowPunct w:val="0"/>
        <w:spacing w:before="3"/>
        <w:rPr>
          <w:sz w:val="29"/>
          <w:szCs w:val="29"/>
        </w:rPr>
        <w:sectPr w:rsidR="00E05E95" w:rsidRPr="00FC69E6">
          <w:pgSz w:w="8400" w:h="11910"/>
          <w:pgMar w:top="0" w:right="0" w:bottom="280" w:left="0" w:header="720" w:footer="720" w:gutter="0"/>
          <w:cols w:space="720"/>
          <w:noEndnote/>
        </w:sectPr>
      </w:pPr>
    </w:p>
    <w:p w14:paraId="0F4E8EC9" w14:textId="77777777" w:rsidR="00E05E95" w:rsidRPr="00FC69E6" w:rsidRDefault="00000000">
      <w:pPr>
        <w:pStyle w:val="Corpsdetexte"/>
        <w:kinsoku w:val="0"/>
        <w:overflowPunct w:val="0"/>
        <w:spacing w:before="132" w:line="213" w:lineRule="auto"/>
        <w:ind w:left="1387" w:right="1405"/>
        <w:rPr>
          <w:color w:val="231F20"/>
        </w:rPr>
      </w:pPr>
      <w:proofErr w:type="gramStart"/>
      <w:r w:rsidRPr="00FC69E6">
        <w:rPr>
          <w:color w:val="231F20"/>
          <w:spacing w:val="-2"/>
        </w:rPr>
        <w:lastRenderedPageBreak/>
        <w:t>l’Amérique</w:t>
      </w:r>
      <w:proofErr w:type="gramEnd"/>
      <w:r w:rsidRPr="00FC69E6">
        <w:rPr>
          <w:color w:val="231F20"/>
          <w:spacing w:val="-6"/>
        </w:rPr>
        <w:t xml:space="preserve"> </w:t>
      </w:r>
      <w:r w:rsidRPr="00FC69E6">
        <w:rPr>
          <w:color w:val="231F20"/>
          <w:spacing w:val="-2"/>
        </w:rPr>
        <w:t>latine</w:t>
      </w:r>
      <w:r w:rsidRPr="00FC69E6">
        <w:rPr>
          <w:color w:val="231F20"/>
          <w:spacing w:val="-6"/>
        </w:rPr>
        <w:t xml:space="preserve"> </w:t>
      </w:r>
      <w:r w:rsidRPr="00FC69E6">
        <w:rPr>
          <w:color w:val="231F20"/>
          <w:spacing w:val="-2"/>
        </w:rPr>
        <w:t>et</w:t>
      </w:r>
      <w:r w:rsidRPr="00FC69E6">
        <w:rPr>
          <w:color w:val="231F20"/>
          <w:spacing w:val="-6"/>
        </w:rPr>
        <w:t xml:space="preserve"> </w:t>
      </w:r>
      <w:r w:rsidRPr="00FC69E6">
        <w:rPr>
          <w:color w:val="231F20"/>
          <w:spacing w:val="-2"/>
        </w:rPr>
        <w:t>les</w:t>
      </w:r>
      <w:r w:rsidRPr="00FC69E6">
        <w:rPr>
          <w:color w:val="231F20"/>
          <w:spacing w:val="-4"/>
        </w:rPr>
        <w:t xml:space="preserve"> </w:t>
      </w:r>
      <w:r w:rsidRPr="00FC69E6">
        <w:rPr>
          <w:color w:val="231F20"/>
          <w:spacing w:val="-2"/>
        </w:rPr>
        <w:t>Caraïbes.</w:t>
      </w:r>
      <w:r w:rsidRPr="00FC69E6">
        <w:rPr>
          <w:color w:val="231F20"/>
          <w:spacing w:val="-6"/>
        </w:rPr>
        <w:t xml:space="preserve"> </w:t>
      </w:r>
      <w:r w:rsidRPr="00FC69E6">
        <w:rPr>
          <w:color w:val="231F20"/>
          <w:spacing w:val="-2"/>
        </w:rPr>
        <w:t>Depuis</w:t>
      </w:r>
      <w:r w:rsidRPr="00FC69E6">
        <w:rPr>
          <w:color w:val="231F20"/>
          <w:spacing w:val="-6"/>
        </w:rPr>
        <w:t xml:space="preserve"> </w:t>
      </w:r>
      <w:r w:rsidRPr="00FC69E6">
        <w:rPr>
          <w:color w:val="231F20"/>
          <w:spacing w:val="-2"/>
        </w:rPr>
        <w:t>2015,</w:t>
      </w:r>
      <w:r w:rsidRPr="00FC69E6">
        <w:rPr>
          <w:color w:val="231F20"/>
          <w:spacing w:val="-6"/>
        </w:rPr>
        <w:t xml:space="preserve"> </w:t>
      </w:r>
      <w:r w:rsidRPr="00FC69E6">
        <w:rPr>
          <w:color w:val="231F20"/>
          <w:spacing w:val="-2"/>
        </w:rPr>
        <w:t>Carlos</w:t>
      </w:r>
      <w:r w:rsidRPr="00FC69E6">
        <w:rPr>
          <w:color w:val="231F20"/>
          <w:spacing w:val="-4"/>
        </w:rPr>
        <w:t xml:space="preserve"> </w:t>
      </w:r>
      <w:r w:rsidRPr="00FC69E6">
        <w:rPr>
          <w:color w:val="231F20"/>
          <w:spacing w:val="-2"/>
        </w:rPr>
        <w:t>Emilio</w:t>
      </w:r>
      <w:r w:rsidRPr="00FC69E6">
        <w:rPr>
          <w:color w:val="231F20"/>
          <w:spacing w:val="-6"/>
        </w:rPr>
        <w:t xml:space="preserve"> </w:t>
      </w:r>
      <w:r w:rsidRPr="00FC69E6">
        <w:rPr>
          <w:color w:val="231F20"/>
          <w:spacing w:val="-2"/>
        </w:rPr>
        <w:t xml:space="preserve">Ham </w:t>
      </w:r>
      <w:r w:rsidRPr="00FC69E6">
        <w:rPr>
          <w:color w:val="231F20"/>
        </w:rPr>
        <w:t>est recteur du Séminaire évangélique de Matanzas, un institut de</w:t>
      </w:r>
      <w:r w:rsidRPr="00FC69E6">
        <w:rPr>
          <w:color w:val="231F20"/>
          <w:spacing w:val="-2"/>
        </w:rPr>
        <w:t xml:space="preserve"> </w:t>
      </w:r>
      <w:r w:rsidRPr="00FC69E6">
        <w:rPr>
          <w:color w:val="231F20"/>
        </w:rPr>
        <w:t>formation</w:t>
      </w:r>
      <w:r w:rsidRPr="00FC69E6">
        <w:rPr>
          <w:color w:val="231F20"/>
          <w:spacing w:val="-2"/>
        </w:rPr>
        <w:t xml:space="preserve"> </w:t>
      </w:r>
      <w:r w:rsidRPr="00FC69E6">
        <w:rPr>
          <w:color w:val="231F20"/>
        </w:rPr>
        <w:t>fondé</w:t>
      </w:r>
      <w:r w:rsidRPr="00FC69E6">
        <w:rPr>
          <w:color w:val="231F20"/>
          <w:spacing w:val="-2"/>
        </w:rPr>
        <w:t xml:space="preserve"> </w:t>
      </w:r>
      <w:r w:rsidRPr="00FC69E6">
        <w:rPr>
          <w:color w:val="231F20"/>
        </w:rPr>
        <w:t>en</w:t>
      </w:r>
      <w:r w:rsidRPr="00FC69E6">
        <w:rPr>
          <w:color w:val="231F20"/>
          <w:spacing w:val="-2"/>
        </w:rPr>
        <w:t xml:space="preserve"> </w:t>
      </w:r>
      <w:r w:rsidRPr="00FC69E6">
        <w:rPr>
          <w:color w:val="231F20"/>
        </w:rPr>
        <w:t>1946</w:t>
      </w:r>
      <w:r w:rsidRPr="00FC69E6">
        <w:rPr>
          <w:color w:val="231F20"/>
          <w:spacing w:val="-2"/>
        </w:rPr>
        <w:t xml:space="preserve"> </w:t>
      </w:r>
      <w:r w:rsidRPr="00FC69E6">
        <w:rPr>
          <w:color w:val="231F20"/>
        </w:rPr>
        <w:t>par</w:t>
      </w:r>
      <w:r w:rsidRPr="00FC69E6">
        <w:rPr>
          <w:color w:val="231F20"/>
          <w:spacing w:val="-2"/>
        </w:rPr>
        <w:t xml:space="preserve"> </w:t>
      </w:r>
      <w:r w:rsidRPr="00FC69E6">
        <w:rPr>
          <w:color w:val="231F20"/>
        </w:rPr>
        <w:t>les Églises méthodiste,</w:t>
      </w:r>
      <w:r w:rsidRPr="00FC69E6">
        <w:rPr>
          <w:color w:val="231F20"/>
          <w:spacing w:val="-2"/>
        </w:rPr>
        <w:t xml:space="preserve"> </w:t>
      </w:r>
      <w:proofErr w:type="spellStart"/>
      <w:r w:rsidRPr="00FC69E6">
        <w:rPr>
          <w:color w:val="231F20"/>
        </w:rPr>
        <w:t>presby</w:t>
      </w:r>
      <w:proofErr w:type="spellEnd"/>
      <w:r w:rsidRPr="00FC69E6">
        <w:rPr>
          <w:color w:val="231F20"/>
        </w:rPr>
        <w:t xml:space="preserve">- </w:t>
      </w:r>
      <w:proofErr w:type="spellStart"/>
      <w:r w:rsidRPr="00FC69E6">
        <w:rPr>
          <w:color w:val="231F20"/>
        </w:rPr>
        <w:t>térienne</w:t>
      </w:r>
      <w:proofErr w:type="spellEnd"/>
      <w:r w:rsidRPr="00FC69E6">
        <w:rPr>
          <w:color w:val="231F20"/>
        </w:rPr>
        <w:t xml:space="preserve"> et épiscopale.</w:t>
      </w:r>
    </w:p>
    <w:p w14:paraId="53C85D8E" w14:textId="77777777" w:rsidR="00E05E95" w:rsidRPr="00FC69E6" w:rsidRDefault="00E05E95">
      <w:pPr>
        <w:pStyle w:val="Corpsdetexte"/>
        <w:kinsoku w:val="0"/>
        <w:overflowPunct w:val="0"/>
        <w:spacing w:before="5"/>
        <w:rPr>
          <w:sz w:val="14"/>
          <w:szCs w:val="14"/>
        </w:rPr>
      </w:pPr>
    </w:p>
    <w:p w14:paraId="48B9F4B1" w14:textId="77777777" w:rsidR="00E05E95" w:rsidRPr="00FC69E6" w:rsidRDefault="00000000">
      <w:pPr>
        <w:pStyle w:val="Corpsdetexte"/>
        <w:kinsoku w:val="0"/>
        <w:overflowPunct w:val="0"/>
        <w:ind w:left="1387"/>
        <w:rPr>
          <w:color w:val="231F20"/>
          <w:spacing w:val="-4"/>
        </w:rPr>
      </w:pPr>
      <w:r w:rsidRPr="00FC69E6">
        <w:rPr>
          <w:color w:val="231F20"/>
        </w:rPr>
        <w:t xml:space="preserve">En Suisse du 17 au 27 novembre </w:t>
      </w:r>
      <w:r w:rsidRPr="00FC69E6">
        <w:rPr>
          <w:color w:val="231F20"/>
          <w:spacing w:val="-4"/>
        </w:rPr>
        <w:t>2023</w:t>
      </w:r>
    </w:p>
    <w:p w14:paraId="20ECF78E" w14:textId="77777777" w:rsidR="00E05E95" w:rsidRPr="00FC69E6" w:rsidRDefault="00E05E95">
      <w:pPr>
        <w:pStyle w:val="Corpsdetexte"/>
        <w:kinsoku w:val="0"/>
        <w:overflowPunct w:val="0"/>
        <w:rPr>
          <w:sz w:val="22"/>
          <w:szCs w:val="22"/>
        </w:rPr>
      </w:pPr>
    </w:p>
    <w:p w14:paraId="3DE1C07A" w14:textId="77777777" w:rsidR="00E05E95" w:rsidRPr="00FC69E6" w:rsidRDefault="00E05E95">
      <w:pPr>
        <w:pStyle w:val="Corpsdetexte"/>
        <w:kinsoku w:val="0"/>
        <w:overflowPunct w:val="0"/>
        <w:rPr>
          <w:sz w:val="22"/>
          <w:szCs w:val="22"/>
        </w:rPr>
      </w:pPr>
    </w:p>
    <w:p w14:paraId="18A1E383" w14:textId="77777777" w:rsidR="00E05E95" w:rsidRPr="00FC69E6" w:rsidRDefault="00E05E95">
      <w:pPr>
        <w:pStyle w:val="Corpsdetexte"/>
        <w:kinsoku w:val="0"/>
        <w:overflowPunct w:val="0"/>
        <w:spacing w:before="13"/>
        <w:rPr>
          <w:sz w:val="14"/>
          <w:szCs w:val="14"/>
        </w:rPr>
      </w:pPr>
    </w:p>
    <w:p w14:paraId="15A1CE3E" w14:textId="77777777" w:rsidR="00E05E95" w:rsidRPr="00FC69E6" w:rsidRDefault="00000000">
      <w:pPr>
        <w:pStyle w:val="Corpsdetexte"/>
        <w:kinsoku w:val="0"/>
        <w:overflowPunct w:val="0"/>
        <w:ind w:left="1387"/>
        <w:rPr>
          <w:rFonts w:ascii="Montserrat SemiBold" w:hAnsi="Montserrat SemiBold" w:cs="Montserrat SemiBold"/>
          <w:b/>
          <w:bCs/>
          <w:color w:val="231F20"/>
          <w:spacing w:val="-5"/>
        </w:rPr>
      </w:pPr>
      <w:r w:rsidRPr="00FC69E6">
        <w:rPr>
          <w:rFonts w:ascii="Montserrat SemiBold" w:hAnsi="Montserrat SemiBold" w:cs="Montserrat SemiBold"/>
          <w:b/>
          <w:bCs/>
          <w:color w:val="231F20"/>
        </w:rPr>
        <w:t>COLLABORATEUR.TRICES</w:t>
      </w:r>
      <w:r w:rsidRPr="00FC69E6">
        <w:rPr>
          <w:rFonts w:ascii="Montserrat SemiBold" w:hAnsi="Montserrat SemiBold" w:cs="Montserrat SemiBold"/>
          <w:b/>
          <w:bCs/>
          <w:color w:val="231F20"/>
          <w:spacing w:val="8"/>
        </w:rPr>
        <w:t xml:space="preserve"> </w:t>
      </w:r>
      <w:r w:rsidRPr="00FC69E6">
        <w:rPr>
          <w:rFonts w:ascii="Montserrat SemiBold" w:hAnsi="Montserrat SemiBold" w:cs="Montserrat SemiBold"/>
          <w:b/>
          <w:bCs/>
          <w:color w:val="231F20"/>
        </w:rPr>
        <w:t>DE</w:t>
      </w:r>
      <w:r w:rsidRPr="00FC69E6">
        <w:rPr>
          <w:rFonts w:ascii="Montserrat SemiBold" w:hAnsi="Montserrat SemiBold" w:cs="Montserrat SemiBold"/>
          <w:b/>
          <w:bCs/>
          <w:color w:val="231F20"/>
          <w:spacing w:val="11"/>
        </w:rPr>
        <w:t xml:space="preserve"> </w:t>
      </w:r>
      <w:r w:rsidRPr="00FC69E6">
        <w:rPr>
          <w:rFonts w:ascii="Montserrat SemiBold" w:hAnsi="Montserrat SemiBold" w:cs="Montserrat SemiBold"/>
          <w:b/>
          <w:bCs/>
          <w:color w:val="231F20"/>
          <w:spacing w:val="-5"/>
        </w:rPr>
        <w:t>DM</w:t>
      </w:r>
    </w:p>
    <w:p w14:paraId="7B71D618" w14:textId="77777777" w:rsidR="00E05E95" w:rsidRPr="00FC69E6" w:rsidRDefault="00000000">
      <w:pPr>
        <w:pStyle w:val="Corpsdetexte"/>
        <w:kinsoku w:val="0"/>
        <w:overflowPunct w:val="0"/>
        <w:spacing w:before="192" w:line="463" w:lineRule="auto"/>
        <w:ind w:left="1387" w:right="1307"/>
        <w:rPr>
          <w:color w:val="231F20"/>
        </w:rPr>
      </w:pPr>
      <w:r w:rsidRPr="00FC69E6">
        <w:rPr>
          <w:color w:val="231F20"/>
          <w:spacing w:val="-2"/>
        </w:rPr>
        <w:t>Anne</w:t>
      </w:r>
      <w:r w:rsidRPr="00FC69E6">
        <w:rPr>
          <w:color w:val="231F20"/>
          <w:spacing w:val="-5"/>
        </w:rPr>
        <w:t xml:space="preserve"> </w:t>
      </w:r>
      <w:r w:rsidRPr="00FC69E6">
        <w:rPr>
          <w:color w:val="231F20"/>
          <w:spacing w:val="-2"/>
        </w:rPr>
        <w:t>Roulet,</w:t>
      </w:r>
      <w:r w:rsidRPr="00FC69E6">
        <w:rPr>
          <w:color w:val="231F20"/>
          <w:spacing w:val="-5"/>
        </w:rPr>
        <w:t xml:space="preserve"> </w:t>
      </w:r>
      <w:r w:rsidRPr="00FC69E6">
        <w:rPr>
          <w:color w:val="231F20"/>
          <w:spacing w:val="-2"/>
        </w:rPr>
        <w:t>responsable</w:t>
      </w:r>
      <w:r w:rsidRPr="00FC69E6">
        <w:rPr>
          <w:color w:val="231F20"/>
          <w:spacing w:val="-5"/>
        </w:rPr>
        <w:t xml:space="preserve"> </w:t>
      </w:r>
      <w:r w:rsidRPr="00FC69E6">
        <w:rPr>
          <w:color w:val="231F20"/>
          <w:spacing w:val="-2"/>
        </w:rPr>
        <w:t>de</w:t>
      </w:r>
      <w:r w:rsidRPr="00FC69E6">
        <w:rPr>
          <w:color w:val="231F20"/>
          <w:spacing w:val="-5"/>
        </w:rPr>
        <w:t xml:space="preserve"> </w:t>
      </w:r>
      <w:r w:rsidRPr="00FC69E6">
        <w:rPr>
          <w:color w:val="231F20"/>
          <w:spacing w:val="-2"/>
        </w:rPr>
        <w:t>partenariats</w:t>
      </w:r>
      <w:r w:rsidRPr="00FC69E6">
        <w:rPr>
          <w:color w:val="231F20"/>
          <w:spacing w:val="-5"/>
        </w:rPr>
        <w:t xml:space="preserve"> </w:t>
      </w:r>
      <w:r w:rsidRPr="00FC69E6">
        <w:rPr>
          <w:color w:val="231F20"/>
          <w:spacing w:val="-2"/>
        </w:rPr>
        <w:t>pour</w:t>
      </w:r>
      <w:r w:rsidRPr="00FC69E6">
        <w:rPr>
          <w:color w:val="231F20"/>
          <w:spacing w:val="-5"/>
        </w:rPr>
        <w:t xml:space="preserve"> </w:t>
      </w:r>
      <w:r w:rsidRPr="00FC69E6">
        <w:rPr>
          <w:color w:val="231F20"/>
          <w:spacing w:val="-2"/>
        </w:rPr>
        <w:t>l’Amérique</w:t>
      </w:r>
      <w:r w:rsidRPr="00FC69E6">
        <w:rPr>
          <w:color w:val="231F20"/>
          <w:spacing w:val="-5"/>
        </w:rPr>
        <w:t xml:space="preserve"> </w:t>
      </w:r>
      <w:r w:rsidRPr="00FC69E6">
        <w:rPr>
          <w:color w:val="231F20"/>
          <w:spacing w:val="-2"/>
        </w:rPr>
        <w:t xml:space="preserve">latine </w:t>
      </w:r>
      <w:r w:rsidRPr="00FC69E6">
        <w:rPr>
          <w:color w:val="231F20"/>
        </w:rPr>
        <w:t>Sylviane Pittet, responsable information</w:t>
      </w:r>
    </w:p>
    <w:p w14:paraId="592F520D" w14:textId="77777777" w:rsidR="00E05E95" w:rsidRPr="00FC69E6" w:rsidRDefault="00000000">
      <w:pPr>
        <w:pStyle w:val="Corpsdetexte"/>
        <w:kinsoku w:val="0"/>
        <w:overflowPunct w:val="0"/>
        <w:spacing w:line="209" w:lineRule="exact"/>
        <w:ind w:left="1387"/>
        <w:rPr>
          <w:color w:val="231F20"/>
          <w:spacing w:val="-2"/>
        </w:rPr>
      </w:pPr>
      <w:proofErr w:type="spellStart"/>
      <w:r w:rsidRPr="00FC69E6">
        <w:rPr>
          <w:color w:val="231F20"/>
        </w:rPr>
        <w:t>Zafindriaka</w:t>
      </w:r>
      <w:proofErr w:type="spellEnd"/>
      <w:r w:rsidRPr="00FC69E6">
        <w:rPr>
          <w:color w:val="231F20"/>
        </w:rPr>
        <w:t xml:space="preserve"> </w:t>
      </w:r>
      <w:proofErr w:type="spellStart"/>
      <w:r w:rsidRPr="00FC69E6">
        <w:rPr>
          <w:color w:val="231F20"/>
        </w:rPr>
        <w:t>Arintsoa</w:t>
      </w:r>
      <w:proofErr w:type="spellEnd"/>
      <w:r w:rsidRPr="00FC69E6">
        <w:rPr>
          <w:color w:val="231F20"/>
        </w:rPr>
        <w:t xml:space="preserve">, responsable des relations </w:t>
      </w:r>
      <w:r w:rsidRPr="00FC69E6">
        <w:rPr>
          <w:color w:val="231F20"/>
          <w:spacing w:val="-2"/>
        </w:rPr>
        <w:t>paroisses</w:t>
      </w:r>
    </w:p>
    <w:p w14:paraId="076B95F7" w14:textId="77777777" w:rsidR="00E05E95" w:rsidRPr="00FC69E6" w:rsidRDefault="00E05E95">
      <w:pPr>
        <w:pStyle w:val="Corpsdetexte"/>
        <w:kinsoku w:val="0"/>
        <w:overflowPunct w:val="0"/>
        <w:spacing w:before="2"/>
        <w:rPr>
          <w:sz w:val="15"/>
          <w:szCs w:val="15"/>
        </w:rPr>
      </w:pPr>
    </w:p>
    <w:p w14:paraId="4564E505" w14:textId="77777777" w:rsidR="00E05E95" w:rsidRPr="00FC69E6" w:rsidRDefault="00000000">
      <w:pPr>
        <w:pStyle w:val="Corpsdetexte"/>
        <w:kinsoku w:val="0"/>
        <w:overflowPunct w:val="0"/>
        <w:spacing w:line="213" w:lineRule="auto"/>
        <w:ind w:left="1387" w:right="1405"/>
        <w:rPr>
          <w:color w:val="231F20"/>
          <w:spacing w:val="-2"/>
        </w:rPr>
      </w:pPr>
      <w:r w:rsidRPr="00FC69E6">
        <w:rPr>
          <w:color w:val="231F20"/>
          <w:spacing w:val="-2"/>
        </w:rPr>
        <w:t>Pour</w:t>
      </w:r>
      <w:r w:rsidRPr="00FC69E6">
        <w:rPr>
          <w:color w:val="231F20"/>
          <w:spacing w:val="-13"/>
        </w:rPr>
        <w:t xml:space="preserve"> </w:t>
      </w:r>
      <w:r w:rsidRPr="00FC69E6">
        <w:rPr>
          <w:color w:val="231F20"/>
          <w:spacing w:val="-2"/>
        </w:rPr>
        <w:t>inviter</w:t>
      </w:r>
      <w:r w:rsidRPr="00FC69E6">
        <w:rPr>
          <w:color w:val="231F20"/>
          <w:spacing w:val="-11"/>
        </w:rPr>
        <w:t xml:space="preserve"> </w:t>
      </w:r>
      <w:r w:rsidRPr="00FC69E6">
        <w:rPr>
          <w:color w:val="231F20"/>
          <w:spacing w:val="-2"/>
        </w:rPr>
        <w:t>l’une</w:t>
      </w:r>
      <w:r w:rsidRPr="00FC69E6">
        <w:rPr>
          <w:color w:val="231F20"/>
          <w:spacing w:val="-11"/>
        </w:rPr>
        <w:t xml:space="preserve"> </w:t>
      </w:r>
      <w:r w:rsidRPr="00FC69E6">
        <w:rPr>
          <w:color w:val="231F20"/>
          <w:spacing w:val="-2"/>
        </w:rPr>
        <w:t>de</w:t>
      </w:r>
      <w:r w:rsidRPr="00FC69E6">
        <w:rPr>
          <w:color w:val="231F20"/>
          <w:spacing w:val="-11"/>
        </w:rPr>
        <w:t xml:space="preserve"> </w:t>
      </w:r>
      <w:r w:rsidRPr="00FC69E6">
        <w:rPr>
          <w:color w:val="231F20"/>
          <w:spacing w:val="-2"/>
        </w:rPr>
        <w:t>ces</w:t>
      </w:r>
      <w:r w:rsidRPr="00FC69E6">
        <w:rPr>
          <w:color w:val="231F20"/>
          <w:spacing w:val="-11"/>
        </w:rPr>
        <w:t xml:space="preserve"> </w:t>
      </w:r>
      <w:r w:rsidRPr="00FC69E6">
        <w:rPr>
          <w:color w:val="231F20"/>
          <w:spacing w:val="-2"/>
        </w:rPr>
        <w:t>personnes</w:t>
      </w:r>
      <w:r w:rsidRPr="00FC69E6">
        <w:rPr>
          <w:color w:val="231F20"/>
          <w:spacing w:val="-11"/>
        </w:rPr>
        <w:t xml:space="preserve"> </w:t>
      </w:r>
      <w:r w:rsidRPr="00FC69E6">
        <w:rPr>
          <w:color w:val="231F20"/>
          <w:spacing w:val="-2"/>
        </w:rPr>
        <w:t>dans</w:t>
      </w:r>
      <w:r w:rsidRPr="00FC69E6">
        <w:rPr>
          <w:color w:val="231F20"/>
          <w:spacing w:val="-11"/>
        </w:rPr>
        <w:t xml:space="preserve"> </w:t>
      </w:r>
      <w:r w:rsidRPr="00FC69E6">
        <w:rPr>
          <w:color w:val="231F20"/>
          <w:spacing w:val="-2"/>
        </w:rPr>
        <w:t>votre</w:t>
      </w:r>
      <w:r w:rsidRPr="00FC69E6">
        <w:rPr>
          <w:color w:val="231F20"/>
          <w:spacing w:val="-11"/>
        </w:rPr>
        <w:t xml:space="preserve"> </w:t>
      </w:r>
      <w:r w:rsidRPr="00FC69E6">
        <w:rPr>
          <w:color w:val="231F20"/>
          <w:spacing w:val="-2"/>
        </w:rPr>
        <w:t>paroisse</w:t>
      </w:r>
      <w:r w:rsidRPr="00FC69E6">
        <w:rPr>
          <w:color w:val="231F20"/>
          <w:spacing w:val="-11"/>
        </w:rPr>
        <w:t xml:space="preserve"> </w:t>
      </w:r>
      <w:r w:rsidRPr="00FC69E6">
        <w:rPr>
          <w:color w:val="231F20"/>
          <w:spacing w:val="-2"/>
        </w:rPr>
        <w:t xml:space="preserve">(culte, </w:t>
      </w:r>
      <w:r w:rsidRPr="00FC69E6">
        <w:rPr>
          <w:color w:val="231F20"/>
          <w:spacing w:val="-6"/>
        </w:rPr>
        <w:t xml:space="preserve">rencontre de catéchisme, repas Terre Nouvelle, après-midi avec les </w:t>
      </w:r>
      <w:r w:rsidRPr="00FC69E6">
        <w:rPr>
          <w:color w:val="231F20"/>
          <w:spacing w:val="-2"/>
        </w:rPr>
        <w:t>ainé.es,</w:t>
      </w:r>
      <w:r w:rsidRPr="00FC69E6">
        <w:rPr>
          <w:color w:val="231F20"/>
          <w:spacing w:val="-11"/>
        </w:rPr>
        <w:t xml:space="preserve"> </w:t>
      </w:r>
      <w:r w:rsidRPr="00FC69E6">
        <w:rPr>
          <w:color w:val="231F20"/>
          <w:spacing w:val="-2"/>
        </w:rPr>
        <w:t>etc.),</w:t>
      </w:r>
      <w:r w:rsidRPr="00FC69E6">
        <w:rPr>
          <w:color w:val="231F20"/>
          <w:spacing w:val="-11"/>
        </w:rPr>
        <w:t xml:space="preserve"> </w:t>
      </w:r>
      <w:r w:rsidRPr="00FC69E6">
        <w:rPr>
          <w:color w:val="231F20"/>
          <w:spacing w:val="-2"/>
        </w:rPr>
        <w:t>adressez-vous</w:t>
      </w:r>
      <w:r w:rsidRPr="00FC69E6">
        <w:rPr>
          <w:color w:val="231F20"/>
          <w:spacing w:val="-11"/>
        </w:rPr>
        <w:t xml:space="preserve"> </w:t>
      </w:r>
      <w:r w:rsidRPr="00FC69E6">
        <w:rPr>
          <w:color w:val="231F20"/>
          <w:spacing w:val="-2"/>
        </w:rPr>
        <w:t>à</w:t>
      </w:r>
      <w:r w:rsidRPr="00FC69E6">
        <w:rPr>
          <w:color w:val="231F20"/>
          <w:spacing w:val="-11"/>
        </w:rPr>
        <w:t xml:space="preserve"> </w:t>
      </w:r>
      <w:hyperlink r:id="rId47" w:history="1">
        <w:r w:rsidRPr="00FC69E6">
          <w:rPr>
            <w:color w:val="231F20"/>
            <w:spacing w:val="-2"/>
          </w:rPr>
          <w:t>animation@dmr.ch</w:t>
        </w:r>
      </w:hyperlink>
      <w:r w:rsidRPr="00FC69E6">
        <w:rPr>
          <w:color w:val="231F20"/>
          <w:spacing w:val="-11"/>
        </w:rPr>
        <w:t xml:space="preserve"> </w:t>
      </w:r>
      <w:r w:rsidRPr="00FC69E6">
        <w:rPr>
          <w:color w:val="231F20"/>
          <w:spacing w:val="-2"/>
        </w:rPr>
        <w:t>ou</w:t>
      </w:r>
      <w:r w:rsidRPr="00FC69E6">
        <w:rPr>
          <w:color w:val="231F20"/>
          <w:spacing w:val="-11"/>
        </w:rPr>
        <w:t xml:space="preserve"> </w:t>
      </w:r>
      <w:r w:rsidRPr="00FC69E6">
        <w:rPr>
          <w:color w:val="231F20"/>
          <w:spacing w:val="-2"/>
        </w:rPr>
        <w:t>au</w:t>
      </w:r>
    </w:p>
    <w:p w14:paraId="4AB2C4D0" w14:textId="77777777" w:rsidR="00E05E95" w:rsidRPr="00FC69E6" w:rsidRDefault="00000000">
      <w:pPr>
        <w:pStyle w:val="Corpsdetexte"/>
        <w:kinsoku w:val="0"/>
        <w:overflowPunct w:val="0"/>
        <w:spacing w:line="223" w:lineRule="exact"/>
        <w:ind w:left="1387"/>
        <w:rPr>
          <w:color w:val="231F20"/>
          <w:spacing w:val="-5"/>
        </w:rPr>
      </w:pPr>
      <w:r w:rsidRPr="00FC69E6">
        <w:rPr>
          <w:color w:val="231F20"/>
          <w:spacing w:val="-4"/>
        </w:rPr>
        <w:t>021</w:t>
      </w:r>
      <w:r w:rsidRPr="00FC69E6">
        <w:rPr>
          <w:color w:val="231F20"/>
          <w:spacing w:val="-13"/>
        </w:rPr>
        <w:t xml:space="preserve"> </w:t>
      </w:r>
      <w:r w:rsidRPr="00FC69E6">
        <w:rPr>
          <w:color w:val="231F20"/>
          <w:spacing w:val="-4"/>
        </w:rPr>
        <w:t>643</w:t>
      </w:r>
      <w:r w:rsidRPr="00FC69E6">
        <w:rPr>
          <w:color w:val="231F20"/>
          <w:spacing w:val="-10"/>
        </w:rPr>
        <w:t xml:space="preserve"> </w:t>
      </w:r>
      <w:r w:rsidRPr="00FC69E6">
        <w:rPr>
          <w:color w:val="231F20"/>
          <w:spacing w:val="-4"/>
        </w:rPr>
        <w:t>73</w:t>
      </w:r>
      <w:r w:rsidRPr="00FC69E6">
        <w:rPr>
          <w:color w:val="231F20"/>
          <w:spacing w:val="-10"/>
        </w:rPr>
        <w:t xml:space="preserve"> </w:t>
      </w:r>
      <w:r w:rsidRPr="00FC69E6">
        <w:rPr>
          <w:color w:val="231F20"/>
          <w:spacing w:val="-5"/>
        </w:rPr>
        <w:t>73</w:t>
      </w:r>
    </w:p>
    <w:p w14:paraId="47352ACA" w14:textId="77777777" w:rsidR="00E05E95" w:rsidRPr="00FC69E6" w:rsidRDefault="00E05E95">
      <w:pPr>
        <w:pStyle w:val="Corpsdetexte"/>
        <w:kinsoku w:val="0"/>
        <w:overflowPunct w:val="0"/>
        <w:rPr>
          <w:sz w:val="20"/>
          <w:szCs w:val="20"/>
        </w:rPr>
      </w:pPr>
    </w:p>
    <w:p w14:paraId="5DB76F4F" w14:textId="77777777" w:rsidR="00E05E95" w:rsidRPr="00FC69E6" w:rsidRDefault="00E05E95">
      <w:pPr>
        <w:pStyle w:val="Corpsdetexte"/>
        <w:kinsoku w:val="0"/>
        <w:overflowPunct w:val="0"/>
        <w:rPr>
          <w:sz w:val="20"/>
          <w:szCs w:val="20"/>
        </w:rPr>
      </w:pPr>
    </w:p>
    <w:p w14:paraId="61360110" w14:textId="77777777" w:rsidR="00E05E95" w:rsidRPr="00FC69E6" w:rsidRDefault="00E05E95">
      <w:pPr>
        <w:pStyle w:val="Corpsdetexte"/>
        <w:kinsoku w:val="0"/>
        <w:overflowPunct w:val="0"/>
        <w:rPr>
          <w:sz w:val="20"/>
          <w:szCs w:val="20"/>
        </w:rPr>
      </w:pPr>
    </w:p>
    <w:p w14:paraId="6FD3BB12" w14:textId="77777777" w:rsidR="00E05E95" w:rsidRPr="00FC69E6" w:rsidRDefault="00E05E95">
      <w:pPr>
        <w:pStyle w:val="Corpsdetexte"/>
        <w:kinsoku w:val="0"/>
        <w:overflowPunct w:val="0"/>
        <w:rPr>
          <w:sz w:val="20"/>
          <w:szCs w:val="20"/>
        </w:rPr>
      </w:pPr>
    </w:p>
    <w:p w14:paraId="28BC8FD6" w14:textId="77777777" w:rsidR="00E05E95" w:rsidRPr="00FC69E6" w:rsidRDefault="00E05E95">
      <w:pPr>
        <w:pStyle w:val="Corpsdetexte"/>
        <w:kinsoku w:val="0"/>
        <w:overflowPunct w:val="0"/>
        <w:rPr>
          <w:sz w:val="20"/>
          <w:szCs w:val="20"/>
        </w:rPr>
      </w:pPr>
    </w:p>
    <w:p w14:paraId="64E6C69A" w14:textId="77777777" w:rsidR="00E05E95" w:rsidRPr="00FC69E6" w:rsidRDefault="00E05E95">
      <w:pPr>
        <w:pStyle w:val="Corpsdetexte"/>
        <w:kinsoku w:val="0"/>
        <w:overflowPunct w:val="0"/>
        <w:rPr>
          <w:sz w:val="20"/>
          <w:szCs w:val="20"/>
        </w:rPr>
      </w:pPr>
    </w:p>
    <w:p w14:paraId="045DF530" w14:textId="77777777" w:rsidR="00E05E95" w:rsidRPr="00FC69E6" w:rsidRDefault="00E05E95">
      <w:pPr>
        <w:pStyle w:val="Corpsdetexte"/>
        <w:kinsoku w:val="0"/>
        <w:overflowPunct w:val="0"/>
        <w:rPr>
          <w:sz w:val="20"/>
          <w:szCs w:val="20"/>
        </w:rPr>
      </w:pPr>
    </w:p>
    <w:p w14:paraId="2393F3DA" w14:textId="77777777" w:rsidR="00E05E95" w:rsidRPr="00FC69E6" w:rsidRDefault="00E05E95">
      <w:pPr>
        <w:pStyle w:val="Corpsdetexte"/>
        <w:kinsoku w:val="0"/>
        <w:overflowPunct w:val="0"/>
        <w:rPr>
          <w:sz w:val="20"/>
          <w:szCs w:val="20"/>
        </w:rPr>
      </w:pPr>
    </w:p>
    <w:p w14:paraId="7DFEBB9F" w14:textId="77777777" w:rsidR="00E05E95" w:rsidRPr="00FC69E6" w:rsidRDefault="00E05E95">
      <w:pPr>
        <w:pStyle w:val="Corpsdetexte"/>
        <w:kinsoku w:val="0"/>
        <w:overflowPunct w:val="0"/>
        <w:rPr>
          <w:sz w:val="20"/>
          <w:szCs w:val="20"/>
        </w:rPr>
      </w:pPr>
    </w:p>
    <w:p w14:paraId="3070C344" w14:textId="77777777" w:rsidR="00E05E95" w:rsidRPr="00FC69E6" w:rsidRDefault="00E05E95">
      <w:pPr>
        <w:pStyle w:val="Corpsdetexte"/>
        <w:kinsoku w:val="0"/>
        <w:overflowPunct w:val="0"/>
        <w:rPr>
          <w:sz w:val="20"/>
          <w:szCs w:val="20"/>
        </w:rPr>
      </w:pPr>
    </w:p>
    <w:p w14:paraId="70FFCEF5" w14:textId="77777777" w:rsidR="00E05E95" w:rsidRPr="00FC69E6" w:rsidRDefault="00E05E95">
      <w:pPr>
        <w:pStyle w:val="Corpsdetexte"/>
        <w:kinsoku w:val="0"/>
        <w:overflowPunct w:val="0"/>
        <w:rPr>
          <w:sz w:val="20"/>
          <w:szCs w:val="20"/>
        </w:rPr>
      </w:pPr>
    </w:p>
    <w:p w14:paraId="20B3833E" w14:textId="77777777" w:rsidR="00E05E95" w:rsidRPr="00FC69E6" w:rsidRDefault="00E05E95">
      <w:pPr>
        <w:pStyle w:val="Corpsdetexte"/>
        <w:kinsoku w:val="0"/>
        <w:overflowPunct w:val="0"/>
        <w:rPr>
          <w:sz w:val="20"/>
          <w:szCs w:val="20"/>
        </w:rPr>
      </w:pPr>
    </w:p>
    <w:p w14:paraId="21BEAD47" w14:textId="77777777" w:rsidR="00E05E95" w:rsidRPr="00FC69E6" w:rsidRDefault="00E05E95">
      <w:pPr>
        <w:pStyle w:val="Corpsdetexte"/>
        <w:kinsoku w:val="0"/>
        <w:overflowPunct w:val="0"/>
        <w:rPr>
          <w:sz w:val="20"/>
          <w:szCs w:val="20"/>
        </w:rPr>
      </w:pPr>
    </w:p>
    <w:p w14:paraId="2B0A48C6" w14:textId="77777777" w:rsidR="00E05E95" w:rsidRPr="00FC69E6" w:rsidRDefault="00E05E95">
      <w:pPr>
        <w:pStyle w:val="Corpsdetexte"/>
        <w:kinsoku w:val="0"/>
        <w:overflowPunct w:val="0"/>
        <w:rPr>
          <w:sz w:val="20"/>
          <w:szCs w:val="20"/>
        </w:rPr>
      </w:pPr>
    </w:p>
    <w:p w14:paraId="44968E73" w14:textId="77777777" w:rsidR="00E05E95" w:rsidRPr="00FC69E6" w:rsidRDefault="00E05E95">
      <w:pPr>
        <w:pStyle w:val="Corpsdetexte"/>
        <w:kinsoku w:val="0"/>
        <w:overflowPunct w:val="0"/>
        <w:rPr>
          <w:sz w:val="20"/>
          <w:szCs w:val="20"/>
        </w:rPr>
      </w:pPr>
    </w:p>
    <w:p w14:paraId="5EE3A64B" w14:textId="77777777" w:rsidR="00E05E95" w:rsidRPr="00FC69E6" w:rsidRDefault="00E05E95">
      <w:pPr>
        <w:pStyle w:val="Corpsdetexte"/>
        <w:kinsoku w:val="0"/>
        <w:overflowPunct w:val="0"/>
        <w:rPr>
          <w:sz w:val="20"/>
          <w:szCs w:val="20"/>
        </w:rPr>
      </w:pPr>
    </w:p>
    <w:p w14:paraId="5E6F8740" w14:textId="77777777" w:rsidR="00E05E95" w:rsidRPr="00FC69E6" w:rsidRDefault="00E05E95">
      <w:pPr>
        <w:pStyle w:val="Corpsdetexte"/>
        <w:kinsoku w:val="0"/>
        <w:overflowPunct w:val="0"/>
        <w:rPr>
          <w:sz w:val="20"/>
          <w:szCs w:val="20"/>
        </w:rPr>
      </w:pPr>
    </w:p>
    <w:p w14:paraId="77A493B0" w14:textId="77777777" w:rsidR="00E05E95" w:rsidRPr="00FC69E6" w:rsidRDefault="00000000">
      <w:pPr>
        <w:pStyle w:val="Corpsdetexte"/>
        <w:kinsoku w:val="0"/>
        <w:overflowPunct w:val="0"/>
        <w:spacing w:before="12"/>
        <w:rPr>
          <w:sz w:val="17"/>
          <w:szCs w:val="17"/>
        </w:rPr>
      </w:pPr>
      <w:r>
        <w:pict w14:anchorId="25509FE1">
          <v:rect id="_x0000_s1187" style="position:absolute;margin-left:69.15pt;margin-top:13.5pt;width:35pt;height:12pt;z-index:55;mso-wrap-distance-left:0;mso-wrap-distance-right:0;mso-position-horizontal-relative:page;mso-position-vertical-relative:text" o:allowincell="f" filled="f" stroked="f">
            <v:textbox inset="0,0,0,0">
              <w:txbxContent>
                <w:p w14:paraId="1D403672" w14:textId="77777777" w:rsidR="00E05E95" w:rsidRPr="00FC69E6" w:rsidRDefault="00000000">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sz w:val="24"/>
                      <w:szCs w:val="24"/>
                    </w:rPr>
                    <w:pict w14:anchorId="67091E59">
                      <v:shape id="_x0000_i1101" type="#_x0000_t75" style="width:34.8pt;height:11.4pt">
                        <v:imagedata r:id="rId9" o:title=""/>
                      </v:shape>
                    </w:pict>
                  </w:r>
                </w:p>
                <w:p w14:paraId="437571FB" w14:textId="77777777" w:rsidR="00E05E95" w:rsidRPr="00FC69E6" w:rsidRDefault="00E05E95">
                  <w:pPr>
                    <w:rPr>
                      <w:rFonts w:ascii="Times New Roman" w:hAnsi="Times New Roman" w:cs="Times New Roman"/>
                      <w:sz w:val="24"/>
                      <w:szCs w:val="24"/>
                    </w:rPr>
                  </w:pPr>
                </w:p>
              </w:txbxContent>
            </v:textbox>
            <w10:wrap type="topAndBottom" anchorx="page"/>
          </v:rect>
        </w:pict>
      </w:r>
      <w:r>
        <w:pict w14:anchorId="21123EED">
          <v:rect id="_x0000_s1188" style="position:absolute;margin-left:367.6pt;margin-top:18.1pt;width:8pt;height:7pt;z-index:56;mso-wrap-distance-left:0;mso-wrap-distance-right:0;mso-position-horizontal-relative:page;mso-position-vertical-relative:text" o:allowincell="f" filled="f" stroked="f">
            <v:textbox inset="0,0,0,0">
              <w:txbxContent>
                <w:p w14:paraId="72C9E1B4" w14:textId="77777777" w:rsidR="00E05E95" w:rsidRPr="00FC69E6" w:rsidRDefault="00000000">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pict w14:anchorId="63DE2AED">
                      <v:shape id="_x0000_i1103" type="#_x0000_t75" style="width:7.8pt;height:7.2pt">
                        <v:imagedata r:id="rId48" o:title=""/>
                      </v:shape>
                    </w:pict>
                  </w:r>
                </w:p>
                <w:p w14:paraId="45E4BC10"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7FC2C749" w14:textId="77777777" w:rsidR="00E05E95" w:rsidRPr="00FC69E6" w:rsidRDefault="00E05E95">
      <w:pPr>
        <w:pStyle w:val="Corpsdetexte"/>
        <w:kinsoku w:val="0"/>
        <w:overflowPunct w:val="0"/>
        <w:spacing w:before="12"/>
        <w:rPr>
          <w:sz w:val="17"/>
          <w:szCs w:val="17"/>
        </w:rPr>
        <w:sectPr w:rsidR="00E05E95" w:rsidRPr="00FC69E6">
          <w:pgSz w:w="8400" w:h="11910"/>
          <w:pgMar w:top="1340" w:right="0" w:bottom="280" w:left="0" w:header="720" w:footer="720" w:gutter="0"/>
          <w:cols w:space="720"/>
          <w:noEndnote/>
        </w:sectPr>
      </w:pPr>
    </w:p>
    <w:p w14:paraId="6E644190" w14:textId="77777777" w:rsidR="00E05E95" w:rsidRPr="00FC69E6" w:rsidRDefault="00E05E95">
      <w:pPr>
        <w:pStyle w:val="Corpsdetexte"/>
        <w:kinsoku w:val="0"/>
        <w:overflowPunct w:val="0"/>
        <w:rPr>
          <w:sz w:val="20"/>
          <w:szCs w:val="20"/>
        </w:rPr>
      </w:pPr>
    </w:p>
    <w:p w14:paraId="17342FDF" w14:textId="77777777" w:rsidR="00E05E95" w:rsidRPr="00FC69E6" w:rsidRDefault="00E05E95">
      <w:pPr>
        <w:pStyle w:val="Corpsdetexte"/>
        <w:kinsoku w:val="0"/>
        <w:overflowPunct w:val="0"/>
        <w:rPr>
          <w:sz w:val="20"/>
          <w:szCs w:val="20"/>
        </w:rPr>
      </w:pPr>
    </w:p>
    <w:p w14:paraId="481D298B" w14:textId="77777777" w:rsidR="00E05E95" w:rsidRPr="00FC69E6" w:rsidRDefault="00E05E95">
      <w:pPr>
        <w:pStyle w:val="Corpsdetexte"/>
        <w:kinsoku w:val="0"/>
        <w:overflowPunct w:val="0"/>
        <w:rPr>
          <w:sz w:val="23"/>
          <w:szCs w:val="23"/>
        </w:rPr>
      </w:pPr>
    </w:p>
    <w:p w14:paraId="21CFA7CB" w14:textId="77777777" w:rsidR="00E05E95" w:rsidRPr="00FC69E6" w:rsidRDefault="00000000">
      <w:pPr>
        <w:pStyle w:val="Titre1"/>
        <w:kinsoku w:val="0"/>
        <w:overflowPunct w:val="0"/>
        <w:rPr>
          <w:color w:val="FFFFFF"/>
          <w:spacing w:val="-8"/>
        </w:rPr>
      </w:pPr>
      <w:r>
        <w:pict w14:anchorId="5404C8D0">
          <v:shape id="_x0000_s1189" style="position:absolute;left:0;text-align:left;margin-left:0;margin-top:-43.7pt;width:356.1pt;height:118.15pt;z-index:-8;mso-position-horizontal-relative:page;mso-position-vertical-relative:text" coordsize="7122,2363" o:allowincell="f" path="m7122,l,,,1394r,970l1251,2364r,-970l7122,1394,7122,xe" fillcolor="#444a9f" stroked="f">
            <v:path arrowok="t"/>
            <w10:wrap anchorx="page"/>
          </v:shape>
        </w:pict>
      </w:r>
      <w:r w:rsidRPr="00FC69E6">
        <w:rPr>
          <w:color w:val="FFFFFF"/>
          <w:spacing w:val="-8"/>
        </w:rPr>
        <w:t>LE</w:t>
      </w:r>
      <w:r w:rsidRPr="00FC69E6">
        <w:rPr>
          <w:color w:val="FFFFFF"/>
          <w:spacing w:val="-18"/>
        </w:rPr>
        <w:t xml:space="preserve"> </w:t>
      </w:r>
      <w:r w:rsidRPr="00FC69E6">
        <w:rPr>
          <w:color w:val="FFFFFF"/>
          <w:spacing w:val="-8"/>
        </w:rPr>
        <w:t>MIEL,</w:t>
      </w:r>
      <w:r w:rsidRPr="00FC69E6">
        <w:rPr>
          <w:color w:val="FFFFFF"/>
          <w:spacing w:val="-17"/>
        </w:rPr>
        <w:t xml:space="preserve"> </w:t>
      </w:r>
      <w:r w:rsidRPr="00FC69E6">
        <w:rPr>
          <w:color w:val="FFFFFF"/>
          <w:spacing w:val="-8"/>
        </w:rPr>
        <w:t>PRODUIT</w:t>
      </w:r>
      <w:r w:rsidRPr="00FC69E6">
        <w:rPr>
          <w:color w:val="FFFFFF"/>
          <w:spacing w:val="-17"/>
        </w:rPr>
        <w:t xml:space="preserve"> </w:t>
      </w:r>
      <w:r w:rsidRPr="00FC69E6">
        <w:rPr>
          <w:color w:val="FFFFFF"/>
          <w:spacing w:val="-8"/>
        </w:rPr>
        <w:t>DE</w:t>
      </w:r>
      <w:r w:rsidRPr="00FC69E6">
        <w:rPr>
          <w:color w:val="FFFFFF"/>
          <w:spacing w:val="-17"/>
        </w:rPr>
        <w:t xml:space="preserve"> </w:t>
      </w:r>
      <w:r w:rsidRPr="00FC69E6">
        <w:rPr>
          <w:color w:val="FFFFFF"/>
          <w:spacing w:val="-8"/>
        </w:rPr>
        <w:t>CAMPAGNE</w:t>
      </w:r>
      <w:r w:rsidRPr="00FC69E6">
        <w:rPr>
          <w:color w:val="FFFFFF"/>
          <w:spacing w:val="-17"/>
        </w:rPr>
        <w:t xml:space="preserve"> </w:t>
      </w:r>
      <w:r w:rsidRPr="00FC69E6">
        <w:rPr>
          <w:color w:val="FFFFFF"/>
          <w:spacing w:val="-8"/>
        </w:rPr>
        <w:t>DM</w:t>
      </w:r>
    </w:p>
    <w:p w14:paraId="3664D89C" w14:textId="77777777" w:rsidR="00E05E95" w:rsidRPr="00FC69E6" w:rsidRDefault="00000000">
      <w:pPr>
        <w:pStyle w:val="Corpsdetexte"/>
        <w:kinsoku w:val="0"/>
        <w:overflowPunct w:val="0"/>
        <w:spacing w:before="106" w:line="234" w:lineRule="exact"/>
        <w:ind w:left="1383"/>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Tempérament</w:t>
      </w:r>
      <w:r w:rsidRPr="00FC69E6">
        <w:rPr>
          <w:rFonts w:ascii="Montserrat SemiBold" w:hAnsi="Montserrat SemiBold" w:cs="Montserrat SemiBold"/>
          <w:b/>
          <w:bCs/>
          <w:color w:val="231F20"/>
          <w:spacing w:val="-6"/>
        </w:rPr>
        <w:t xml:space="preserve"> </w:t>
      </w:r>
      <w:r w:rsidRPr="00FC69E6">
        <w:rPr>
          <w:rFonts w:ascii="Montserrat SemiBold" w:hAnsi="Montserrat SemiBold" w:cs="Montserrat SemiBold"/>
          <w:b/>
          <w:bCs/>
          <w:color w:val="231F20"/>
        </w:rPr>
        <w:t>et</w:t>
      </w:r>
      <w:r w:rsidRPr="00FC69E6">
        <w:rPr>
          <w:rFonts w:ascii="Montserrat SemiBold" w:hAnsi="Montserrat SemiBold" w:cs="Montserrat SemiBold"/>
          <w:b/>
          <w:bCs/>
          <w:color w:val="231F20"/>
          <w:spacing w:val="-3"/>
        </w:rPr>
        <w:t xml:space="preserve"> </w:t>
      </w:r>
      <w:r w:rsidRPr="00FC69E6">
        <w:rPr>
          <w:rFonts w:ascii="Montserrat SemiBold" w:hAnsi="Montserrat SemiBold" w:cs="Montserrat SemiBold"/>
          <w:b/>
          <w:bCs/>
          <w:color w:val="231F20"/>
          <w:spacing w:val="-2"/>
        </w:rPr>
        <w:t>douceur</w:t>
      </w:r>
    </w:p>
    <w:p w14:paraId="55D6A58C" w14:textId="77777777" w:rsidR="00E05E95" w:rsidRPr="00FC69E6" w:rsidRDefault="00000000">
      <w:pPr>
        <w:pStyle w:val="Corpsdetexte"/>
        <w:kinsoku w:val="0"/>
        <w:overflowPunct w:val="0"/>
        <w:spacing w:before="8" w:line="213" w:lineRule="auto"/>
        <w:ind w:left="1383" w:right="1577"/>
        <w:rPr>
          <w:color w:val="231F20"/>
        </w:rPr>
      </w:pPr>
      <w:r w:rsidRPr="00FC69E6">
        <w:rPr>
          <w:color w:val="231F20"/>
        </w:rPr>
        <w:t>Du</w:t>
      </w:r>
      <w:r w:rsidRPr="00FC69E6">
        <w:rPr>
          <w:color w:val="231F20"/>
          <w:spacing w:val="-1"/>
        </w:rPr>
        <w:t xml:space="preserve"> </w:t>
      </w:r>
      <w:r w:rsidRPr="00FC69E6">
        <w:rPr>
          <w:color w:val="231F20"/>
        </w:rPr>
        <w:t>miel</w:t>
      </w:r>
      <w:r w:rsidRPr="00FC69E6">
        <w:rPr>
          <w:color w:val="231F20"/>
          <w:spacing w:val="-1"/>
        </w:rPr>
        <w:t xml:space="preserve"> </w:t>
      </w:r>
      <w:r w:rsidRPr="00FC69E6">
        <w:rPr>
          <w:color w:val="231F20"/>
        </w:rPr>
        <w:t>de</w:t>
      </w:r>
      <w:r w:rsidRPr="00FC69E6">
        <w:rPr>
          <w:color w:val="231F20"/>
          <w:spacing w:val="-1"/>
        </w:rPr>
        <w:t xml:space="preserve"> </w:t>
      </w:r>
      <w:r w:rsidRPr="00FC69E6">
        <w:rPr>
          <w:color w:val="231F20"/>
        </w:rPr>
        <w:t>Cuba,</w:t>
      </w:r>
      <w:r w:rsidRPr="00FC69E6">
        <w:rPr>
          <w:color w:val="231F20"/>
          <w:spacing w:val="-1"/>
        </w:rPr>
        <w:t xml:space="preserve"> </w:t>
      </w:r>
      <w:r w:rsidRPr="00FC69E6">
        <w:rPr>
          <w:color w:val="231F20"/>
        </w:rPr>
        <w:t>voici</w:t>
      </w:r>
      <w:r w:rsidRPr="00FC69E6">
        <w:rPr>
          <w:color w:val="231F20"/>
          <w:spacing w:val="-1"/>
        </w:rPr>
        <w:t xml:space="preserve"> </w:t>
      </w:r>
      <w:r w:rsidRPr="00FC69E6">
        <w:rPr>
          <w:color w:val="231F20"/>
        </w:rPr>
        <w:t>le</w:t>
      </w:r>
      <w:r w:rsidRPr="00FC69E6">
        <w:rPr>
          <w:color w:val="231F20"/>
          <w:spacing w:val="-1"/>
        </w:rPr>
        <w:t xml:space="preserve"> </w:t>
      </w:r>
      <w:r w:rsidRPr="00FC69E6">
        <w:rPr>
          <w:color w:val="231F20"/>
        </w:rPr>
        <w:t>produit</w:t>
      </w:r>
      <w:r w:rsidRPr="00FC69E6">
        <w:rPr>
          <w:color w:val="231F20"/>
          <w:spacing w:val="-1"/>
        </w:rPr>
        <w:t xml:space="preserve"> </w:t>
      </w:r>
      <w:r w:rsidRPr="00FC69E6">
        <w:rPr>
          <w:color w:val="231F20"/>
        </w:rPr>
        <w:t>que</w:t>
      </w:r>
      <w:r w:rsidRPr="00FC69E6">
        <w:rPr>
          <w:color w:val="231F20"/>
          <w:spacing w:val="-1"/>
        </w:rPr>
        <w:t xml:space="preserve"> </w:t>
      </w:r>
      <w:r w:rsidRPr="00FC69E6">
        <w:rPr>
          <w:color w:val="231F20"/>
        </w:rPr>
        <w:t>DM</w:t>
      </w:r>
      <w:r w:rsidRPr="00FC69E6">
        <w:rPr>
          <w:color w:val="231F20"/>
          <w:spacing w:val="-1"/>
        </w:rPr>
        <w:t xml:space="preserve"> </w:t>
      </w:r>
      <w:r w:rsidRPr="00FC69E6">
        <w:rPr>
          <w:color w:val="231F20"/>
        </w:rPr>
        <w:t>vous</w:t>
      </w:r>
      <w:r w:rsidRPr="00FC69E6">
        <w:rPr>
          <w:color w:val="231F20"/>
          <w:spacing w:val="-1"/>
        </w:rPr>
        <w:t xml:space="preserve"> </w:t>
      </w:r>
      <w:r w:rsidRPr="00FC69E6">
        <w:rPr>
          <w:color w:val="231F20"/>
        </w:rPr>
        <w:t>propose</w:t>
      </w:r>
      <w:r w:rsidRPr="00FC69E6">
        <w:rPr>
          <w:color w:val="231F20"/>
          <w:spacing w:val="-1"/>
        </w:rPr>
        <w:t xml:space="preserve"> </w:t>
      </w:r>
      <w:r w:rsidRPr="00FC69E6">
        <w:rPr>
          <w:color w:val="231F20"/>
        </w:rPr>
        <w:t xml:space="preserve">cette année. Sur l’île, il existe une seule espèce de </w:t>
      </w:r>
      <w:proofErr w:type="spellStart"/>
      <w:r w:rsidRPr="00FC69E6">
        <w:rPr>
          <w:color w:val="231F20"/>
        </w:rPr>
        <w:t>méliponinés</w:t>
      </w:r>
      <w:proofErr w:type="spellEnd"/>
      <w:r w:rsidRPr="00FC69E6">
        <w:rPr>
          <w:color w:val="231F20"/>
        </w:rPr>
        <w:t xml:space="preserve"> (</w:t>
      </w:r>
      <w:proofErr w:type="spellStart"/>
      <w:r w:rsidRPr="00FC69E6">
        <w:rPr>
          <w:color w:val="231F20"/>
        </w:rPr>
        <w:t>Melipona</w:t>
      </w:r>
      <w:proofErr w:type="spellEnd"/>
      <w:r w:rsidRPr="00FC69E6">
        <w:rPr>
          <w:color w:val="231F20"/>
          <w:spacing w:val="-8"/>
        </w:rPr>
        <w:t xml:space="preserve"> </w:t>
      </w:r>
      <w:proofErr w:type="spellStart"/>
      <w:r w:rsidRPr="00FC69E6">
        <w:rPr>
          <w:color w:val="231F20"/>
        </w:rPr>
        <w:t>beecheii</w:t>
      </w:r>
      <w:proofErr w:type="spellEnd"/>
      <w:r w:rsidRPr="00FC69E6">
        <w:rPr>
          <w:color w:val="231F20"/>
          <w:spacing w:val="-22"/>
        </w:rPr>
        <w:t xml:space="preserve"> </w:t>
      </w:r>
      <w:r w:rsidRPr="00FC69E6">
        <w:rPr>
          <w:color w:val="231F20"/>
        </w:rPr>
        <w:t>qui</w:t>
      </w:r>
      <w:r w:rsidRPr="00FC69E6">
        <w:rPr>
          <w:color w:val="231F20"/>
          <w:spacing w:val="-6"/>
        </w:rPr>
        <w:t xml:space="preserve"> </w:t>
      </w:r>
      <w:r w:rsidRPr="00FC69E6">
        <w:rPr>
          <w:color w:val="231F20"/>
        </w:rPr>
        <w:t>a</w:t>
      </w:r>
      <w:r w:rsidRPr="00FC69E6">
        <w:rPr>
          <w:color w:val="231F20"/>
          <w:spacing w:val="-6"/>
        </w:rPr>
        <w:t xml:space="preserve"> </w:t>
      </w:r>
      <w:r w:rsidRPr="00FC69E6">
        <w:rPr>
          <w:color w:val="231F20"/>
        </w:rPr>
        <w:t>probablement</w:t>
      </w:r>
      <w:r w:rsidRPr="00FC69E6">
        <w:rPr>
          <w:color w:val="231F20"/>
          <w:spacing w:val="-6"/>
        </w:rPr>
        <w:t xml:space="preserve"> </w:t>
      </w:r>
      <w:r w:rsidRPr="00FC69E6">
        <w:rPr>
          <w:color w:val="231F20"/>
        </w:rPr>
        <w:t>été</w:t>
      </w:r>
      <w:r w:rsidRPr="00FC69E6">
        <w:rPr>
          <w:color w:val="231F20"/>
          <w:spacing w:val="-6"/>
        </w:rPr>
        <w:t xml:space="preserve"> </w:t>
      </w:r>
      <w:r w:rsidRPr="00FC69E6">
        <w:rPr>
          <w:color w:val="231F20"/>
        </w:rPr>
        <w:t>introduite</w:t>
      </w:r>
      <w:r w:rsidRPr="00FC69E6">
        <w:rPr>
          <w:color w:val="231F20"/>
          <w:spacing w:val="-6"/>
        </w:rPr>
        <w:t xml:space="preserve"> </w:t>
      </w:r>
      <w:r w:rsidRPr="00FC69E6">
        <w:rPr>
          <w:color w:val="231F20"/>
        </w:rPr>
        <w:t>durant l’époque précolombienne à partir de souches originaires du Yucatan</w:t>
      </w:r>
      <w:r w:rsidRPr="00FC69E6">
        <w:rPr>
          <w:color w:val="231F20"/>
          <w:spacing w:val="-12"/>
        </w:rPr>
        <w:t xml:space="preserve"> </w:t>
      </w:r>
      <w:r w:rsidRPr="00FC69E6">
        <w:rPr>
          <w:color w:val="231F20"/>
        </w:rPr>
        <w:t>(Mexique).</w:t>
      </w:r>
      <w:r w:rsidRPr="00FC69E6">
        <w:rPr>
          <w:color w:val="231F20"/>
          <w:spacing w:val="-12"/>
        </w:rPr>
        <w:t xml:space="preserve"> </w:t>
      </w:r>
      <w:r w:rsidRPr="00FC69E6">
        <w:rPr>
          <w:color w:val="231F20"/>
        </w:rPr>
        <w:t>Dans</w:t>
      </w:r>
      <w:r w:rsidRPr="00FC69E6">
        <w:rPr>
          <w:color w:val="231F20"/>
          <w:spacing w:val="-11"/>
        </w:rPr>
        <w:t xml:space="preserve"> </w:t>
      </w:r>
      <w:r w:rsidRPr="00FC69E6">
        <w:rPr>
          <w:color w:val="231F20"/>
        </w:rPr>
        <w:t>les</w:t>
      </w:r>
      <w:r w:rsidRPr="00FC69E6">
        <w:rPr>
          <w:color w:val="231F20"/>
          <w:spacing w:val="-12"/>
        </w:rPr>
        <w:t xml:space="preserve"> </w:t>
      </w:r>
      <w:r w:rsidRPr="00FC69E6">
        <w:rPr>
          <w:color w:val="231F20"/>
        </w:rPr>
        <w:t>campagnes</w:t>
      </w:r>
      <w:r w:rsidRPr="00FC69E6">
        <w:rPr>
          <w:color w:val="231F20"/>
          <w:spacing w:val="-11"/>
        </w:rPr>
        <w:t xml:space="preserve"> </w:t>
      </w:r>
      <w:r w:rsidRPr="00FC69E6">
        <w:rPr>
          <w:color w:val="231F20"/>
        </w:rPr>
        <w:t>cubaines,</w:t>
      </w:r>
      <w:r w:rsidRPr="00FC69E6">
        <w:rPr>
          <w:color w:val="231F20"/>
          <w:spacing w:val="-12"/>
        </w:rPr>
        <w:t xml:space="preserve"> </w:t>
      </w:r>
      <w:r w:rsidRPr="00FC69E6">
        <w:rPr>
          <w:color w:val="231F20"/>
        </w:rPr>
        <w:t>les</w:t>
      </w:r>
      <w:r w:rsidRPr="00FC69E6">
        <w:rPr>
          <w:color w:val="231F20"/>
          <w:spacing w:val="-11"/>
        </w:rPr>
        <w:t xml:space="preserve"> </w:t>
      </w:r>
      <w:r w:rsidRPr="00FC69E6">
        <w:rPr>
          <w:color w:val="231F20"/>
        </w:rPr>
        <w:t xml:space="preserve">abeilles mélipones – un insecte sans dard – sont souvent </w:t>
      </w:r>
      <w:proofErr w:type="spellStart"/>
      <w:r w:rsidRPr="00FC69E6">
        <w:rPr>
          <w:color w:val="231F20"/>
        </w:rPr>
        <w:t>domesti</w:t>
      </w:r>
      <w:proofErr w:type="spellEnd"/>
      <w:r w:rsidRPr="00FC69E6">
        <w:rPr>
          <w:color w:val="231F20"/>
        </w:rPr>
        <w:t xml:space="preserve">- </w:t>
      </w:r>
      <w:proofErr w:type="spellStart"/>
      <w:r w:rsidRPr="00FC69E6">
        <w:rPr>
          <w:color w:val="231F20"/>
        </w:rPr>
        <w:t>quées</w:t>
      </w:r>
      <w:proofErr w:type="spellEnd"/>
      <w:r w:rsidRPr="00FC69E6">
        <w:rPr>
          <w:color w:val="231F20"/>
        </w:rPr>
        <w:t xml:space="preserve"> par des familles traditionnellement apicultrices, ou </w:t>
      </w:r>
      <w:proofErr w:type="spellStart"/>
      <w:r w:rsidRPr="00FC69E6">
        <w:rPr>
          <w:color w:val="231F20"/>
        </w:rPr>
        <w:t>plutt</w:t>
      </w:r>
      <w:proofErr w:type="spellEnd"/>
      <w:r w:rsidRPr="00FC69E6">
        <w:rPr>
          <w:color w:val="231F20"/>
        </w:rPr>
        <w:t xml:space="preserve"> devrait-on dire </w:t>
      </w:r>
      <w:proofErr w:type="spellStart"/>
      <w:r w:rsidRPr="00FC69E6">
        <w:rPr>
          <w:color w:val="231F20"/>
        </w:rPr>
        <w:t>méliponicultrices</w:t>
      </w:r>
      <w:proofErr w:type="spellEnd"/>
      <w:r w:rsidRPr="00FC69E6">
        <w:rPr>
          <w:color w:val="231F20"/>
        </w:rPr>
        <w:t>. En forêt, en revanche, la récolte du miel s’effectue par cueillette.</w:t>
      </w:r>
    </w:p>
    <w:p w14:paraId="2699D3A3" w14:textId="77777777" w:rsidR="00E05E95" w:rsidRPr="00FC69E6" w:rsidRDefault="00E05E95">
      <w:pPr>
        <w:pStyle w:val="Corpsdetexte"/>
        <w:kinsoku w:val="0"/>
        <w:overflowPunct w:val="0"/>
        <w:spacing w:before="4"/>
        <w:rPr>
          <w:sz w:val="15"/>
          <w:szCs w:val="15"/>
        </w:rPr>
      </w:pPr>
    </w:p>
    <w:p w14:paraId="7658DDA4" w14:textId="77777777" w:rsidR="00E05E95" w:rsidRPr="00FC69E6" w:rsidRDefault="00000000">
      <w:pPr>
        <w:pStyle w:val="Corpsdetexte"/>
        <w:kinsoku w:val="0"/>
        <w:overflowPunct w:val="0"/>
        <w:spacing w:line="213" w:lineRule="auto"/>
        <w:ind w:left="1383" w:right="1405"/>
        <w:rPr>
          <w:color w:val="231F20"/>
        </w:rPr>
      </w:pPr>
      <w:r w:rsidRPr="00FC69E6">
        <w:rPr>
          <w:color w:val="231F20"/>
        </w:rPr>
        <w:t xml:space="preserve">À Cuba comme ailleurs, le </w:t>
      </w:r>
      <w:proofErr w:type="spellStart"/>
      <w:r w:rsidRPr="00FC69E6">
        <w:rPr>
          <w:color w:val="231F20"/>
        </w:rPr>
        <w:t>rle</w:t>
      </w:r>
      <w:proofErr w:type="spellEnd"/>
      <w:r w:rsidRPr="00FC69E6">
        <w:rPr>
          <w:color w:val="231F20"/>
        </w:rPr>
        <w:t xml:space="preserve"> de l’abeille dans le fonctionne- ment des écosystèmes est essentiel. De plus, la production de miel s’inscrit dans une logique marchande nécessaire, en par- </w:t>
      </w:r>
      <w:proofErr w:type="spellStart"/>
      <w:r w:rsidRPr="00FC69E6">
        <w:rPr>
          <w:color w:val="231F20"/>
        </w:rPr>
        <w:t>ticulier</w:t>
      </w:r>
      <w:proofErr w:type="spellEnd"/>
      <w:r w:rsidRPr="00FC69E6">
        <w:rPr>
          <w:color w:val="231F20"/>
        </w:rPr>
        <w:t xml:space="preserve"> durant cette période difficile. Amaryllis, bougainvillier, orchidée,</w:t>
      </w:r>
      <w:r w:rsidRPr="00FC69E6">
        <w:rPr>
          <w:color w:val="231F20"/>
          <w:spacing w:val="-7"/>
        </w:rPr>
        <w:t xml:space="preserve"> </w:t>
      </w:r>
      <w:r w:rsidRPr="00FC69E6">
        <w:rPr>
          <w:color w:val="231F20"/>
        </w:rPr>
        <w:t>campanile</w:t>
      </w:r>
      <w:r w:rsidRPr="00FC69E6">
        <w:rPr>
          <w:color w:val="231F20"/>
          <w:spacing w:val="-7"/>
        </w:rPr>
        <w:t xml:space="preserve"> </w:t>
      </w:r>
      <w:r w:rsidRPr="00FC69E6">
        <w:rPr>
          <w:color w:val="231F20"/>
        </w:rPr>
        <w:t>et</w:t>
      </w:r>
      <w:r w:rsidRPr="00FC69E6">
        <w:rPr>
          <w:color w:val="231F20"/>
          <w:spacing w:val="-7"/>
        </w:rPr>
        <w:t xml:space="preserve"> </w:t>
      </w:r>
      <w:r w:rsidRPr="00FC69E6">
        <w:rPr>
          <w:color w:val="231F20"/>
        </w:rPr>
        <w:t>amandier,</w:t>
      </w:r>
      <w:r w:rsidRPr="00FC69E6">
        <w:rPr>
          <w:color w:val="231F20"/>
          <w:spacing w:val="-7"/>
        </w:rPr>
        <w:t xml:space="preserve"> </w:t>
      </w:r>
      <w:r w:rsidRPr="00FC69E6">
        <w:rPr>
          <w:color w:val="231F20"/>
        </w:rPr>
        <w:t>c’est</w:t>
      </w:r>
      <w:r w:rsidRPr="00FC69E6">
        <w:rPr>
          <w:color w:val="231F20"/>
          <w:spacing w:val="-7"/>
        </w:rPr>
        <w:t xml:space="preserve"> </w:t>
      </w:r>
      <w:r w:rsidRPr="00FC69E6">
        <w:rPr>
          <w:color w:val="231F20"/>
        </w:rPr>
        <w:t>aussi</w:t>
      </w:r>
      <w:r w:rsidRPr="00FC69E6">
        <w:rPr>
          <w:color w:val="231F20"/>
          <w:spacing w:val="-7"/>
        </w:rPr>
        <w:t xml:space="preserve"> </w:t>
      </w:r>
      <w:r w:rsidRPr="00FC69E6">
        <w:rPr>
          <w:color w:val="231F20"/>
        </w:rPr>
        <w:t>à</w:t>
      </w:r>
      <w:r w:rsidRPr="00FC69E6">
        <w:rPr>
          <w:color w:val="231F20"/>
          <w:spacing w:val="-7"/>
        </w:rPr>
        <w:t xml:space="preserve"> </w:t>
      </w:r>
      <w:r w:rsidRPr="00FC69E6">
        <w:rPr>
          <w:color w:val="231F20"/>
        </w:rPr>
        <w:t>toute</w:t>
      </w:r>
      <w:r w:rsidRPr="00FC69E6">
        <w:rPr>
          <w:color w:val="231F20"/>
          <w:spacing w:val="-7"/>
        </w:rPr>
        <w:t xml:space="preserve"> </w:t>
      </w:r>
      <w:r w:rsidRPr="00FC69E6">
        <w:rPr>
          <w:color w:val="231F20"/>
        </w:rPr>
        <w:t>la</w:t>
      </w:r>
      <w:r w:rsidRPr="00FC69E6">
        <w:rPr>
          <w:color w:val="231F20"/>
          <w:spacing w:val="-7"/>
        </w:rPr>
        <w:t xml:space="preserve"> </w:t>
      </w:r>
      <w:r w:rsidRPr="00FC69E6">
        <w:rPr>
          <w:color w:val="231F20"/>
        </w:rPr>
        <w:t>diversité de la mangrove que vous pourrez goûter avec ce miel. Des saveurs tropicales aux notes fruitées et épicées.</w:t>
      </w:r>
    </w:p>
    <w:p w14:paraId="4A3BDD14" w14:textId="77777777" w:rsidR="00E05E95" w:rsidRPr="00FC69E6" w:rsidRDefault="00E05E95">
      <w:pPr>
        <w:pStyle w:val="Corpsdetexte"/>
        <w:kinsoku w:val="0"/>
        <w:overflowPunct w:val="0"/>
        <w:spacing w:before="6"/>
        <w:rPr>
          <w:sz w:val="15"/>
          <w:szCs w:val="15"/>
        </w:rPr>
      </w:pPr>
    </w:p>
    <w:p w14:paraId="759D35E2" w14:textId="77777777" w:rsidR="00E05E95" w:rsidRPr="00FC69E6" w:rsidRDefault="00000000">
      <w:pPr>
        <w:pStyle w:val="Corpsdetexte"/>
        <w:kinsoku w:val="0"/>
        <w:overflowPunct w:val="0"/>
        <w:spacing w:before="1" w:line="213" w:lineRule="auto"/>
        <w:ind w:left="1383" w:right="1405"/>
        <w:rPr>
          <w:color w:val="231F20"/>
        </w:rPr>
      </w:pPr>
      <w:r w:rsidRPr="00FC69E6">
        <w:rPr>
          <w:color w:val="231F20"/>
        </w:rPr>
        <w:t>Vous désirez soutenir les actions de nos partenaires cubains</w:t>
      </w:r>
      <w:r w:rsidRPr="00FC69E6">
        <w:rPr>
          <w:color w:val="231F20"/>
          <w:spacing w:val="-20"/>
        </w:rPr>
        <w:t xml:space="preserve"> </w:t>
      </w:r>
      <w:r w:rsidRPr="00FC69E6">
        <w:rPr>
          <w:color w:val="231F20"/>
        </w:rPr>
        <w:t>? Commandez</w:t>
      </w:r>
      <w:r w:rsidRPr="00FC69E6">
        <w:rPr>
          <w:color w:val="231F20"/>
          <w:spacing w:val="-4"/>
        </w:rPr>
        <w:t xml:space="preserve"> </w:t>
      </w:r>
      <w:r w:rsidRPr="00FC69E6">
        <w:rPr>
          <w:color w:val="231F20"/>
        </w:rPr>
        <w:t>du</w:t>
      </w:r>
      <w:r w:rsidRPr="00FC69E6">
        <w:rPr>
          <w:color w:val="231F20"/>
          <w:spacing w:val="-4"/>
        </w:rPr>
        <w:t xml:space="preserve"> </w:t>
      </w:r>
      <w:r w:rsidRPr="00FC69E6">
        <w:rPr>
          <w:color w:val="231F20"/>
        </w:rPr>
        <w:t>miel</w:t>
      </w:r>
      <w:r w:rsidRPr="00FC69E6">
        <w:rPr>
          <w:color w:val="231F20"/>
          <w:spacing w:val="-4"/>
        </w:rPr>
        <w:t xml:space="preserve"> </w:t>
      </w:r>
      <w:r w:rsidRPr="00FC69E6">
        <w:rPr>
          <w:color w:val="231F20"/>
        </w:rPr>
        <w:t>par</w:t>
      </w:r>
      <w:r w:rsidRPr="00FC69E6">
        <w:rPr>
          <w:color w:val="231F20"/>
          <w:spacing w:val="-4"/>
        </w:rPr>
        <w:t xml:space="preserve"> </w:t>
      </w:r>
      <w:r w:rsidRPr="00FC69E6">
        <w:rPr>
          <w:color w:val="231F20"/>
        </w:rPr>
        <w:t>courriel</w:t>
      </w:r>
      <w:r w:rsidRPr="00FC69E6">
        <w:rPr>
          <w:color w:val="231F20"/>
          <w:spacing w:val="-4"/>
        </w:rPr>
        <w:t xml:space="preserve"> </w:t>
      </w:r>
      <w:r w:rsidRPr="00FC69E6">
        <w:rPr>
          <w:color w:val="231F20"/>
        </w:rPr>
        <w:t>à</w:t>
      </w:r>
      <w:r w:rsidRPr="00FC69E6">
        <w:rPr>
          <w:color w:val="231F20"/>
          <w:spacing w:val="-4"/>
        </w:rPr>
        <w:t xml:space="preserve"> </w:t>
      </w:r>
      <w:hyperlink r:id="rId49" w:history="1">
        <w:r w:rsidRPr="00FC69E6">
          <w:rPr>
            <w:color w:val="231F20"/>
          </w:rPr>
          <w:t>animation@dmr.ch</w:t>
        </w:r>
      </w:hyperlink>
      <w:r w:rsidRPr="00FC69E6">
        <w:rPr>
          <w:color w:val="231F20"/>
          <w:spacing w:val="-4"/>
        </w:rPr>
        <w:t xml:space="preserve"> </w:t>
      </w:r>
      <w:r w:rsidRPr="00FC69E6">
        <w:rPr>
          <w:color w:val="231F20"/>
        </w:rPr>
        <w:t>au</w:t>
      </w:r>
      <w:r w:rsidRPr="00FC69E6">
        <w:rPr>
          <w:color w:val="231F20"/>
          <w:spacing w:val="-4"/>
        </w:rPr>
        <w:t xml:space="preserve"> </w:t>
      </w:r>
      <w:r w:rsidRPr="00FC69E6">
        <w:rPr>
          <w:color w:val="231F20"/>
        </w:rPr>
        <w:t>prix de CHF 10.- (250 gr.).</w:t>
      </w:r>
    </w:p>
    <w:p w14:paraId="2B291557" w14:textId="77777777" w:rsidR="00E05E95" w:rsidRPr="00FC69E6" w:rsidRDefault="00000000">
      <w:pPr>
        <w:pStyle w:val="Corpsdetexte"/>
        <w:kinsoku w:val="0"/>
        <w:overflowPunct w:val="0"/>
        <w:spacing w:before="11"/>
        <w:rPr>
          <w:sz w:val="6"/>
          <w:szCs w:val="6"/>
        </w:rPr>
      </w:pPr>
      <w:r>
        <w:pict w14:anchorId="5698AEAD">
          <v:rect id="_x0000_s1190" style="position:absolute;margin-left:69.4pt;margin-top:5.9pt;width:188pt;height:246pt;z-index:57;mso-wrap-distance-left:0;mso-wrap-distance-right:0;mso-position-horizontal-relative:page;mso-position-vertical-relative:text" o:allowincell="f" filled="f" stroked="f">
            <v:textbox inset="0,0,0,0">
              <w:txbxContent>
                <w:p w14:paraId="36B2543D" w14:textId="77777777" w:rsidR="00E05E95" w:rsidRPr="00FC69E6" w:rsidRDefault="00000000">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sz w:val="24"/>
                      <w:szCs w:val="24"/>
                    </w:rPr>
                    <w:pict w14:anchorId="5D21A3D5">
                      <v:shape id="_x0000_i1105" type="#_x0000_t75" style="width:187.8pt;height:246pt">
                        <v:imagedata r:id="rId50" o:title=""/>
                      </v:shape>
                    </w:pict>
                  </w:r>
                </w:p>
                <w:p w14:paraId="72566B85" w14:textId="77777777" w:rsidR="00E05E95" w:rsidRPr="00FC69E6" w:rsidRDefault="00E05E95">
                  <w:pPr>
                    <w:rPr>
                      <w:rFonts w:ascii="Times New Roman" w:hAnsi="Times New Roman" w:cs="Times New Roman"/>
                      <w:sz w:val="24"/>
                      <w:szCs w:val="24"/>
                    </w:rPr>
                  </w:pPr>
                </w:p>
              </w:txbxContent>
            </v:textbox>
            <w10:wrap type="topAndBottom" anchorx="page"/>
          </v:rect>
        </w:pict>
      </w:r>
    </w:p>
    <w:p w14:paraId="6224765B" w14:textId="77777777" w:rsidR="00E05E95" w:rsidRPr="00FC69E6" w:rsidRDefault="000860A8">
      <w:pPr>
        <w:pStyle w:val="Corpsdetexte"/>
        <w:kinsoku w:val="0"/>
        <w:overflowPunct w:val="0"/>
        <w:spacing w:line="142" w:lineRule="exact"/>
        <w:ind w:left="815"/>
        <w:rPr>
          <w:position w:val="-3"/>
          <w:sz w:val="14"/>
          <w:szCs w:val="14"/>
        </w:rPr>
      </w:pPr>
      <w:r>
        <w:rPr>
          <w:position w:val="-3"/>
          <w:sz w:val="14"/>
          <w:szCs w:val="14"/>
        </w:rPr>
        <w:pict w14:anchorId="3A71F7E4">
          <v:shape id="_x0000_i1106" type="#_x0000_t75" style="width:10.8pt;height:7.2pt">
            <v:imagedata r:id="rId51" o:title=""/>
          </v:shape>
        </w:pict>
      </w:r>
    </w:p>
    <w:p w14:paraId="2BDD7367" w14:textId="77777777" w:rsidR="00E05E95" w:rsidRPr="00FC69E6" w:rsidRDefault="00E05E95">
      <w:pPr>
        <w:pStyle w:val="Corpsdetexte"/>
        <w:kinsoku w:val="0"/>
        <w:overflowPunct w:val="0"/>
        <w:spacing w:line="142" w:lineRule="exact"/>
        <w:ind w:left="815"/>
        <w:rPr>
          <w:position w:val="-3"/>
          <w:sz w:val="14"/>
          <w:szCs w:val="14"/>
        </w:rPr>
        <w:sectPr w:rsidR="00E05E95" w:rsidRPr="00FC69E6">
          <w:pgSz w:w="8400" w:h="11910"/>
          <w:pgMar w:top="0" w:right="0" w:bottom="280" w:left="0" w:header="720" w:footer="720" w:gutter="0"/>
          <w:cols w:space="720"/>
          <w:noEndnote/>
        </w:sectPr>
      </w:pPr>
    </w:p>
    <w:p w14:paraId="69A0F0EF" w14:textId="77777777" w:rsidR="00E05E95" w:rsidRPr="00FC69E6" w:rsidRDefault="00E05E95">
      <w:pPr>
        <w:pStyle w:val="Corpsdetexte"/>
        <w:kinsoku w:val="0"/>
        <w:overflowPunct w:val="0"/>
        <w:spacing w:before="9"/>
        <w:rPr>
          <w:sz w:val="7"/>
          <w:szCs w:val="7"/>
        </w:rPr>
      </w:pPr>
    </w:p>
    <w:p w14:paraId="5E47FBB5" w14:textId="77777777" w:rsidR="00E05E95" w:rsidRPr="00FC69E6" w:rsidRDefault="000860A8">
      <w:pPr>
        <w:pStyle w:val="Corpsdetexte"/>
        <w:kinsoku w:val="0"/>
        <w:overflowPunct w:val="0"/>
        <w:ind w:left="1366"/>
        <w:rPr>
          <w:sz w:val="20"/>
          <w:szCs w:val="20"/>
        </w:rPr>
      </w:pPr>
      <w:r>
        <w:rPr>
          <w:sz w:val="20"/>
          <w:szCs w:val="20"/>
        </w:rPr>
        <w:pict w14:anchorId="413FC5E3">
          <v:shape id="_x0000_i1107" type="#_x0000_t75" style="width:283.2pt;height:473.4pt">
            <v:imagedata r:id="rId52" o:title=""/>
          </v:shape>
        </w:pict>
      </w:r>
    </w:p>
    <w:p w14:paraId="0A902467" w14:textId="77777777" w:rsidR="00E05E95" w:rsidRPr="00FC69E6" w:rsidRDefault="00E05E95">
      <w:pPr>
        <w:pStyle w:val="Corpsdetexte"/>
        <w:kinsoku w:val="0"/>
        <w:overflowPunct w:val="0"/>
        <w:spacing w:before="7"/>
        <w:rPr>
          <w:sz w:val="22"/>
          <w:szCs w:val="22"/>
        </w:rPr>
      </w:pPr>
    </w:p>
    <w:p w14:paraId="56D12822" w14:textId="77777777" w:rsidR="00E05E95" w:rsidRPr="00FC69E6" w:rsidRDefault="000860A8">
      <w:pPr>
        <w:pStyle w:val="Corpsdetexte"/>
        <w:tabs>
          <w:tab w:val="left" w:pos="7362"/>
        </w:tabs>
        <w:kinsoku w:val="0"/>
        <w:overflowPunct w:val="0"/>
        <w:spacing w:before="52"/>
        <w:ind w:left="1390"/>
        <w:rPr>
          <w:rFonts w:ascii="Times New Roman" w:hAnsi="Times New Roman" w:cs="Times New Roman"/>
          <w:color w:val="44499E"/>
          <w:w w:val="105"/>
          <w:sz w:val="20"/>
          <w:szCs w:val="20"/>
        </w:rPr>
      </w:pPr>
      <w:r>
        <w:rPr>
          <w:rFonts w:ascii="Times New Roman" w:hAnsi="Times New Roman" w:cs="Times New Roman"/>
          <w:sz w:val="24"/>
          <w:szCs w:val="24"/>
        </w:rPr>
        <w:pict w14:anchorId="46976A0F">
          <v:shape id="_x0000_i1108" type="#_x0000_t75" style="width:34.8pt;height:11.4pt">
            <v:imagedata r:id="rId53" o:title=""/>
          </v:shape>
        </w:pict>
      </w:r>
      <w:r w:rsidR="00000000" w:rsidRPr="00FC69E6">
        <w:rPr>
          <w:rFonts w:ascii="Times New Roman" w:hAnsi="Times New Roman" w:cs="Times New Roman"/>
          <w:sz w:val="20"/>
          <w:szCs w:val="20"/>
        </w:rPr>
        <w:tab/>
        <w:t xml:space="preserve"> </w:t>
      </w:r>
      <w:r w:rsidR="00000000" w:rsidRPr="00FC69E6">
        <w:rPr>
          <w:rFonts w:ascii="Times New Roman" w:hAnsi="Times New Roman" w:cs="Times New Roman"/>
          <w:color w:val="44499E"/>
          <w:w w:val="105"/>
          <w:sz w:val="20"/>
          <w:szCs w:val="20"/>
        </w:rPr>
        <w:t>33</w:t>
      </w:r>
    </w:p>
    <w:p w14:paraId="30FD7A57" w14:textId="77777777" w:rsidR="00E05E95" w:rsidRPr="00FC69E6" w:rsidRDefault="00E05E95">
      <w:pPr>
        <w:pStyle w:val="Corpsdetexte"/>
        <w:tabs>
          <w:tab w:val="left" w:pos="7362"/>
        </w:tabs>
        <w:kinsoku w:val="0"/>
        <w:overflowPunct w:val="0"/>
        <w:spacing w:before="52"/>
        <w:ind w:left="1390"/>
        <w:rPr>
          <w:rFonts w:ascii="Times New Roman" w:hAnsi="Times New Roman" w:cs="Times New Roman"/>
          <w:color w:val="44499E"/>
          <w:w w:val="105"/>
          <w:sz w:val="20"/>
          <w:szCs w:val="20"/>
        </w:rPr>
        <w:sectPr w:rsidR="00E05E95" w:rsidRPr="00FC69E6">
          <w:pgSz w:w="8400" w:h="11910"/>
          <w:pgMar w:top="1340" w:right="0" w:bottom="0" w:left="0" w:header="720" w:footer="720" w:gutter="0"/>
          <w:cols w:space="720"/>
          <w:noEndnote/>
        </w:sectPr>
      </w:pPr>
    </w:p>
    <w:p w14:paraId="074B3B38" w14:textId="77777777" w:rsidR="00E05E95" w:rsidRPr="00FC69E6" w:rsidRDefault="00E05E95">
      <w:pPr>
        <w:pStyle w:val="Corpsdetexte"/>
        <w:kinsoku w:val="0"/>
        <w:overflowPunct w:val="0"/>
        <w:rPr>
          <w:rFonts w:ascii="Times New Roman" w:hAnsi="Times New Roman" w:cs="Times New Roman"/>
          <w:sz w:val="20"/>
          <w:szCs w:val="20"/>
        </w:rPr>
      </w:pPr>
    </w:p>
    <w:p w14:paraId="6C2B7E20" w14:textId="77777777" w:rsidR="00E05E95" w:rsidRPr="00FC69E6" w:rsidRDefault="00E05E95">
      <w:pPr>
        <w:pStyle w:val="Corpsdetexte"/>
        <w:kinsoku w:val="0"/>
        <w:overflowPunct w:val="0"/>
        <w:spacing w:before="6"/>
        <w:rPr>
          <w:rFonts w:ascii="Times New Roman" w:hAnsi="Times New Roman" w:cs="Times New Roman"/>
          <w:sz w:val="29"/>
          <w:szCs w:val="29"/>
        </w:rPr>
      </w:pPr>
    </w:p>
    <w:p w14:paraId="5B9286F6" w14:textId="77777777" w:rsidR="00E05E95" w:rsidRPr="00FC69E6" w:rsidRDefault="00000000">
      <w:pPr>
        <w:pStyle w:val="Titre1"/>
        <w:kinsoku w:val="0"/>
        <w:overflowPunct w:val="0"/>
        <w:spacing w:before="57" w:line="357" w:lineRule="exact"/>
        <w:rPr>
          <w:color w:val="FFFFFF"/>
          <w:spacing w:val="-5"/>
        </w:rPr>
      </w:pPr>
      <w:r>
        <w:pict w14:anchorId="39CC9E10">
          <v:shape id="_x0000_s1191" style="position:absolute;left:0;text-align:left;margin-left:0;margin-top:-28.75pt;width:356.1pt;height:118.15pt;z-index:-7;mso-position-horizontal-relative:page;mso-position-vertical-relative:text" coordsize="7122,2363" o:allowincell="f" path="m7122,l,,,1394r,970l1251,2364r,-970l7122,1394,7122,xe" fillcolor="#444a9f" stroked="f">
            <v:path arrowok="t"/>
            <w10:wrap anchorx="page"/>
          </v:shape>
        </w:pict>
      </w:r>
      <w:r w:rsidRPr="00FC69E6">
        <w:rPr>
          <w:color w:val="FFFFFF"/>
        </w:rPr>
        <w:t>ANIMATRICES</w:t>
      </w:r>
      <w:r w:rsidRPr="00FC69E6">
        <w:rPr>
          <w:color w:val="FFFFFF"/>
          <w:spacing w:val="-11"/>
        </w:rPr>
        <w:t xml:space="preserve"> </w:t>
      </w:r>
      <w:r w:rsidRPr="00FC69E6">
        <w:rPr>
          <w:color w:val="FFFFFF"/>
          <w:spacing w:val="-5"/>
        </w:rPr>
        <w:t>ET</w:t>
      </w:r>
    </w:p>
    <w:p w14:paraId="1F507698" w14:textId="77777777" w:rsidR="00E05E95" w:rsidRPr="00FC69E6" w:rsidRDefault="00000000">
      <w:pPr>
        <w:pStyle w:val="Corpsdetexte"/>
        <w:kinsoku w:val="0"/>
        <w:overflowPunct w:val="0"/>
        <w:spacing w:line="357" w:lineRule="exact"/>
        <w:ind w:left="1383"/>
        <w:rPr>
          <w:color w:val="FFFFFF"/>
          <w:spacing w:val="-2"/>
          <w:sz w:val="30"/>
          <w:szCs w:val="30"/>
        </w:rPr>
      </w:pPr>
      <w:r w:rsidRPr="00FC69E6">
        <w:rPr>
          <w:color w:val="FFFFFF"/>
          <w:sz w:val="30"/>
          <w:szCs w:val="30"/>
        </w:rPr>
        <w:t>ANIMATEURS</w:t>
      </w:r>
      <w:r w:rsidRPr="00FC69E6">
        <w:rPr>
          <w:color w:val="FFFFFF"/>
          <w:spacing w:val="-8"/>
          <w:sz w:val="30"/>
          <w:szCs w:val="30"/>
        </w:rPr>
        <w:t xml:space="preserve"> </w:t>
      </w:r>
      <w:r w:rsidRPr="00FC69E6">
        <w:rPr>
          <w:color w:val="FFFFFF"/>
          <w:sz w:val="30"/>
          <w:szCs w:val="30"/>
        </w:rPr>
        <w:t>TERRE</w:t>
      </w:r>
      <w:r w:rsidRPr="00FC69E6">
        <w:rPr>
          <w:color w:val="FFFFFF"/>
          <w:spacing w:val="-5"/>
          <w:sz w:val="30"/>
          <w:szCs w:val="30"/>
        </w:rPr>
        <w:t xml:space="preserve"> </w:t>
      </w:r>
      <w:r w:rsidRPr="00FC69E6">
        <w:rPr>
          <w:color w:val="FFFFFF"/>
          <w:spacing w:val="-2"/>
          <w:sz w:val="30"/>
          <w:szCs w:val="30"/>
        </w:rPr>
        <w:t>NOUVELLE</w:t>
      </w:r>
    </w:p>
    <w:p w14:paraId="6CE255EB" w14:textId="77777777" w:rsidR="00E05E95" w:rsidRPr="00FC69E6" w:rsidRDefault="00E05E95">
      <w:pPr>
        <w:pStyle w:val="Corpsdetexte"/>
        <w:kinsoku w:val="0"/>
        <w:overflowPunct w:val="0"/>
        <w:spacing w:line="357" w:lineRule="exact"/>
        <w:ind w:left="1383"/>
        <w:rPr>
          <w:color w:val="FFFFFF"/>
          <w:spacing w:val="-2"/>
          <w:sz w:val="30"/>
          <w:szCs w:val="30"/>
        </w:rPr>
        <w:sectPr w:rsidR="00E05E95" w:rsidRPr="00FC69E6">
          <w:pgSz w:w="8400" w:h="11910"/>
          <w:pgMar w:top="0" w:right="0" w:bottom="280" w:left="0" w:header="720" w:footer="720" w:gutter="0"/>
          <w:cols w:space="720"/>
          <w:noEndnote/>
        </w:sectPr>
      </w:pPr>
    </w:p>
    <w:p w14:paraId="42071B1F" w14:textId="77777777" w:rsidR="00E05E95" w:rsidRPr="00FC69E6" w:rsidRDefault="00000000">
      <w:pPr>
        <w:pStyle w:val="Corpsdetexte"/>
        <w:kinsoku w:val="0"/>
        <w:overflowPunct w:val="0"/>
        <w:spacing w:before="114"/>
        <w:ind w:left="1387"/>
        <w:rPr>
          <w:rFonts w:ascii="Montserrat SemiBold" w:hAnsi="Montserrat SemiBold" w:cs="Montserrat SemiBold"/>
          <w:b/>
          <w:bCs/>
          <w:color w:val="231F20"/>
          <w:spacing w:val="-2"/>
        </w:rPr>
      </w:pPr>
      <w:r w:rsidRPr="00FC69E6">
        <w:rPr>
          <w:rFonts w:ascii="Montserrat SemiBold" w:hAnsi="Montserrat SemiBold" w:cs="Montserrat SemiBold"/>
          <w:b/>
          <w:bCs/>
          <w:color w:val="231F20"/>
        </w:rPr>
        <w:t>BERNE-JURA-</w:t>
      </w:r>
      <w:r w:rsidRPr="00FC69E6">
        <w:rPr>
          <w:rFonts w:ascii="Montserrat SemiBold" w:hAnsi="Montserrat SemiBold" w:cs="Montserrat SemiBold"/>
          <w:b/>
          <w:bCs/>
          <w:color w:val="231F20"/>
          <w:spacing w:val="-2"/>
        </w:rPr>
        <w:t>SOLEURE</w:t>
      </w:r>
    </w:p>
    <w:p w14:paraId="25A84CC1" w14:textId="77777777" w:rsidR="00E05E95" w:rsidRPr="00FC69E6" w:rsidRDefault="00E05E95">
      <w:pPr>
        <w:pStyle w:val="Corpsdetexte"/>
        <w:kinsoku w:val="0"/>
        <w:overflowPunct w:val="0"/>
        <w:spacing w:before="7"/>
        <w:rPr>
          <w:rFonts w:ascii="Montserrat SemiBold" w:hAnsi="Montserrat SemiBold" w:cs="Montserrat SemiBold"/>
          <w:b/>
          <w:bCs/>
          <w:sz w:val="15"/>
          <w:szCs w:val="15"/>
        </w:rPr>
      </w:pPr>
    </w:p>
    <w:p w14:paraId="44954F72" w14:textId="77777777" w:rsidR="00E05E95" w:rsidRPr="000860A8" w:rsidRDefault="00000000">
      <w:pPr>
        <w:pStyle w:val="Corpsdetexte"/>
        <w:kinsoku w:val="0"/>
        <w:overflowPunct w:val="0"/>
        <w:spacing w:line="213" w:lineRule="auto"/>
        <w:ind w:left="1387" w:right="1116"/>
        <w:rPr>
          <w:color w:val="231F20"/>
          <w:lang w:val="it-IT"/>
        </w:rPr>
      </w:pPr>
      <w:r w:rsidRPr="000860A8">
        <w:rPr>
          <w:color w:val="231F20"/>
          <w:lang w:val="it-IT"/>
        </w:rPr>
        <w:t xml:space="preserve">Daniel </w:t>
      </w:r>
      <w:proofErr w:type="spellStart"/>
      <w:r w:rsidRPr="000860A8">
        <w:rPr>
          <w:color w:val="231F20"/>
          <w:lang w:val="it-IT"/>
        </w:rPr>
        <w:t>Chèvre</w:t>
      </w:r>
      <w:proofErr w:type="spellEnd"/>
      <w:r w:rsidRPr="000860A8">
        <w:rPr>
          <w:color w:val="231F20"/>
          <w:lang w:val="it-IT"/>
        </w:rPr>
        <w:t xml:space="preserve"> Ref </w:t>
      </w:r>
      <w:proofErr w:type="spellStart"/>
      <w:r w:rsidRPr="000860A8">
        <w:rPr>
          <w:color w:val="231F20"/>
          <w:lang w:val="it-IT"/>
        </w:rPr>
        <w:t>BeJuSo</w:t>
      </w:r>
      <w:proofErr w:type="spellEnd"/>
      <w:r w:rsidRPr="000860A8">
        <w:rPr>
          <w:color w:val="231F20"/>
          <w:lang w:val="it-IT"/>
        </w:rPr>
        <w:t xml:space="preserve"> Case</w:t>
      </w:r>
      <w:r w:rsidRPr="000860A8">
        <w:rPr>
          <w:color w:val="231F20"/>
          <w:spacing w:val="-9"/>
          <w:lang w:val="it-IT"/>
        </w:rPr>
        <w:t xml:space="preserve"> </w:t>
      </w:r>
      <w:r w:rsidRPr="000860A8">
        <w:rPr>
          <w:color w:val="231F20"/>
          <w:lang w:val="it-IT"/>
        </w:rPr>
        <w:t>postale</w:t>
      </w:r>
      <w:r w:rsidRPr="000860A8">
        <w:rPr>
          <w:color w:val="231F20"/>
          <w:spacing w:val="-9"/>
          <w:lang w:val="it-IT"/>
        </w:rPr>
        <w:t xml:space="preserve"> </w:t>
      </w:r>
      <w:r w:rsidRPr="000860A8">
        <w:rPr>
          <w:color w:val="231F20"/>
          <w:lang w:val="it-IT"/>
        </w:rPr>
        <w:t>40</w:t>
      </w:r>
    </w:p>
    <w:p w14:paraId="2F159F42" w14:textId="77777777" w:rsidR="00E05E95" w:rsidRPr="000860A8" w:rsidRDefault="00000000">
      <w:pPr>
        <w:pStyle w:val="Corpsdetexte"/>
        <w:kinsoku w:val="0"/>
        <w:overflowPunct w:val="0"/>
        <w:spacing w:line="209" w:lineRule="exact"/>
        <w:ind w:left="1387"/>
        <w:rPr>
          <w:color w:val="231F20"/>
          <w:spacing w:val="-2"/>
          <w:lang w:val="it-IT"/>
        </w:rPr>
      </w:pPr>
      <w:r w:rsidRPr="000860A8">
        <w:rPr>
          <w:color w:val="231F20"/>
          <w:lang w:val="it-IT"/>
        </w:rPr>
        <w:t>2720</w:t>
      </w:r>
      <w:r w:rsidRPr="000860A8">
        <w:rPr>
          <w:color w:val="231F20"/>
          <w:spacing w:val="3"/>
          <w:lang w:val="it-IT"/>
        </w:rPr>
        <w:t xml:space="preserve"> </w:t>
      </w:r>
      <w:proofErr w:type="spellStart"/>
      <w:r w:rsidRPr="000860A8">
        <w:rPr>
          <w:color w:val="231F20"/>
          <w:spacing w:val="-2"/>
          <w:lang w:val="it-IT"/>
        </w:rPr>
        <w:t>Tramelan</w:t>
      </w:r>
      <w:proofErr w:type="spellEnd"/>
    </w:p>
    <w:p w14:paraId="6B8B6E75" w14:textId="77777777" w:rsidR="00E05E95" w:rsidRPr="000860A8" w:rsidRDefault="00000000">
      <w:pPr>
        <w:pStyle w:val="Corpsdetexte"/>
        <w:kinsoku w:val="0"/>
        <w:overflowPunct w:val="0"/>
        <w:spacing w:line="220" w:lineRule="exact"/>
        <w:ind w:left="1387"/>
        <w:rPr>
          <w:color w:val="231F20"/>
          <w:spacing w:val="-5"/>
          <w:lang w:val="de-DE"/>
        </w:rPr>
      </w:pPr>
      <w:proofErr w:type="spellStart"/>
      <w:r w:rsidRPr="000860A8">
        <w:rPr>
          <w:color w:val="231F20"/>
          <w:lang w:val="de-DE"/>
        </w:rPr>
        <w:t>Tél</w:t>
      </w:r>
      <w:proofErr w:type="spellEnd"/>
      <w:r w:rsidRPr="000860A8">
        <w:rPr>
          <w:color w:val="231F20"/>
          <w:lang w:val="de-DE"/>
        </w:rPr>
        <w:t>.</w:t>
      </w:r>
      <w:r w:rsidRPr="000860A8">
        <w:rPr>
          <w:color w:val="231F20"/>
          <w:spacing w:val="-2"/>
          <w:lang w:val="de-DE"/>
        </w:rPr>
        <w:t xml:space="preserve"> </w:t>
      </w:r>
      <w:r w:rsidRPr="000860A8">
        <w:rPr>
          <w:color w:val="231F20"/>
          <w:lang w:val="de-DE"/>
        </w:rPr>
        <w:t xml:space="preserve">079 256 97 </w:t>
      </w:r>
      <w:r w:rsidRPr="000860A8">
        <w:rPr>
          <w:color w:val="231F20"/>
          <w:spacing w:val="-5"/>
          <w:lang w:val="de-DE"/>
        </w:rPr>
        <w:t>23</w:t>
      </w:r>
    </w:p>
    <w:p w14:paraId="5F196348" w14:textId="77777777" w:rsidR="00E05E95" w:rsidRPr="000860A8" w:rsidRDefault="00000000">
      <w:pPr>
        <w:pStyle w:val="Corpsdetexte"/>
        <w:kinsoku w:val="0"/>
        <w:overflowPunct w:val="0"/>
        <w:spacing w:before="8" w:line="213" w:lineRule="auto"/>
        <w:ind w:left="1387"/>
        <w:rPr>
          <w:color w:val="231F20"/>
          <w:spacing w:val="-2"/>
          <w:lang w:val="de-DE"/>
        </w:rPr>
      </w:pPr>
      <w:proofErr w:type="spellStart"/>
      <w:r w:rsidRPr="000860A8">
        <w:rPr>
          <w:color w:val="231F20"/>
          <w:spacing w:val="-2"/>
          <w:lang w:val="de-DE"/>
        </w:rPr>
        <w:t>terrenouvelle@synode</w:t>
      </w:r>
      <w:proofErr w:type="spellEnd"/>
      <w:r w:rsidRPr="000860A8">
        <w:rPr>
          <w:color w:val="231F20"/>
          <w:spacing w:val="-2"/>
          <w:lang w:val="de-DE"/>
        </w:rPr>
        <w:t>- jurassien.ch</w:t>
      </w:r>
    </w:p>
    <w:p w14:paraId="6C02A6D5" w14:textId="77777777" w:rsidR="00E05E95" w:rsidRPr="000860A8" w:rsidRDefault="00E05E95">
      <w:pPr>
        <w:pStyle w:val="Corpsdetexte"/>
        <w:kinsoku w:val="0"/>
        <w:overflowPunct w:val="0"/>
        <w:spacing w:before="2"/>
        <w:rPr>
          <w:sz w:val="30"/>
          <w:szCs w:val="30"/>
          <w:lang w:val="de-DE"/>
        </w:rPr>
      </w:pPr>
    </w:p>
    <w:p w14:paraId="3CC725E0" w14:textId="77777777" w:rsidR="00E05E95" w:rsidRPr="000860A8" w:rsidRDefault="00000000">
      <w:pPr>
        <w:pStyle w:val="Corpsdetexte"/>
        <w:kinsoku w:val="0"/>
        <w:overflowPunct w:val="0"/>
        <w:ind w:left="1387"/>
        <w:rPr>
          <w:rFonts w:ascii="Montserrat SemiBold" w:hAnsi="Montserrat SemiBold" w:cs="Montserrat SemiBold"/>
          <w:b/>
          <w:bCs/>
          <w:color w:val="231F20"/>
          <w:spacing w:val="-2"/>
          <w:lang w:val="de-DE"/>
        </w:rPr>
      </w:pPr>
      <w:r w:rsidRPr="000860A8">
        <w:rPr>
          <w:rFonts w:ascii="Montserrat SemiBold" w:hAnsi="Montserrat SemiBold" w:cs="Montserrat SemiBold"/>
          <w:b/>
          <w:bCs/>
          <w:color w:val="231F20"/>
          <w:spacing w:val="-2"/>
          <w:lang w:val="de-DE"/>
        </w:rPr>
        <w:t>FRIBOURG</w:t>
      </w:r>
    </w:p>
    <w:p w14:paraId="3F04DCD0" w14:textId="77777777" w:rsidR="00E05E95" w:rsidRPr="000860A8" w:rsidRDefault="00000000">
      <w:pPr>
        <w:pStyle w:val="Corpsdetexte"/>
        <w:kinsoku w:val="0"/>
        <w:overflowPunct w:val="0"/>
        <w:spacing w:before="192" w:line="234" w:lineRule="exact"/>
        <w:ind w:left="1387"/>
        <w:rPr>
          <w:color w:val="231F20"/>
          <w:spacing w:val="-4"/>
          <w:lang w:val="de-DE"/>
        </w:rPr>
      </w:pPr>
      <w:r w:rsidRPr="000860A8">
        <w:rPr>
          <w:color w:val="231F20"/>
          <w:spacing w:val="-4"/>
          <w:lang w:val="de-DE"/>
        </w:rPr>
        <w:t>EERF</w:t>
      </w:r>
    </w:p>
    <w:p w14:paraId="3897FA9E" w14:textId="77777777" w:rsidR="00E05E95" w:rsidRPr="000860A8" w:rsidRDefault="00000000">
      <w:pPr>
        <w:pStyle w:val="Corpsdetexte"/>
        <w:kinsoku w:val="0"/>
        <w:overflowPunct w:val="0"/>
        <w:spacing w:line="220" w:lineRule="exact"/>
        <w:ind w:left="1387"/>
        <w:rPr>
          <w:color w:val="231F20"/>
          <w:spacing w:val="-5"/>
          <w:lang w:val="it-IT"/>
        </w:rPr>
      </w:pPr>
      <w:proofErr w:type="spellStart"/>
      <w:r w:rsidRPr="000860A8">
        <w:rPr>
          <w:color w:val="231F20"/>
          <w:lang w:val="it-IT"/>
        </w:rPr>
        <w:t>Prehlstrasse</w:t>
      </w:r>
      <w:proofErr w:type="spellEnd"/>
      <w:r w:rsidRPr="000860A8">
        <w:rPr>
          <w:color w:val="231F20"/>
          <w:spacing w:val="-2"/>
          <w:lang w:val="it-IT"/>
        </w:rPr>
        <w:t xml:space="preserve"> </w:t>
      </w:r>
      <w:r w:rsidRPr="000860A8">
        <w:rPr>
          <w:color w:val="231F20"/>
          <w:spacing w:val="-5"/>
          <w:lang w:val="it-IT"/>
        </w:rPr>
        <w:t>11</w:t>
      </w:r>
    </w:p>
    <w:p w14:paraId="39765E2F" w14:textId="77777777" w:rsidR="00E05E95" w:rsidRPr="000860A8" w:rsidRDefault="00000000">
      <w:pPr>
        <w:pStyle w:val="Corpsdetexte"/>
        <w:kinsoku w:val="0"/>
        <w:overflowPunct w:val="0"/>
        <w:spacing w:line="220" w:lineRule="exact"/>
        <w:ind w:left="1387"/>
        <w:rPr>
          <w:color w:val="231F20"/>
          <w:spacing w:val="-2"/>
          <w:lang w:val="it-IT"/>
        </w:rPr>
      </w:pPr>
      <w:r w:rsidRPr="000860A8">
        <w:rPr>
          <w:color w:val="231F20"/>
          <w:lang w:val="it-IT"/>
        </w:rPr>
        <w:t>3280</w:t>
      </w:r>
      <w:r w:rsidRPr="000860A8">
        <w:rPr>
          <w:color w:val="231F20"/>
          <w:spacing w:val="1"/>
          <w:lang w:val="it-IT"/>
        </w:rPr>
        <w:t xml:space="preserve"> </w:t>
      </w:r>
      <w:proofErr w:type="spellStart"/>
      <w:r w:rsidRPr="000860A8">
        <w:rPr>
          <w:color w:val="231F20"/>
          <w:spacing w:val="-2"/>
          <w:lang w:val="it-IT"/>
        </w:rPr>
        <w:t>Morat</w:t>
      </w:r>
      <w:proofErr w:type="spellEnd"/>
    </w:p>
    <w:p w14:paraId="0D08024D" w14:textId="77777777" w:rsidR="00E05E95" w:rsidRPr="000860A8" w:rsidRDefault="00000000">
      <w:pPr>
        <w:pStyle w:val="Corpsdetexte"/>
        <w:kinsoku w:val="0"/>
        <w:overflowPunct w:val="0"/>
        <w:spacing w:line="220" w:lineRule="exact"/>
        <w:ind w:left="1387"/>
        <w:rPr>
          <w:color w:val="231F20"/>
          <w:spacing w:val="-5"/>
          <w:lang w:val="it-IT"/>
        </w:rPr>
      </w:pPr>
      <w:proofErr w:type="spellStart"/>
      <w:r w:rsidRPr="000860A8">
        <w:rPr>
          <w:color w:val="231F20"/>
          <w:lang w:val="it-IT"/>
        </w:rPr>
        <w:t>Tél</w:t>
      </w:r>
      <w:proofErr w:type="spellEnd"/>
      <w:r w:rsidRPr="000860A8">
        <w:rPr>
          <w:color w:val="231F20"/>
          <w:lang w:val="it-IT"/>
        </w:rPr>
        <w:t>.</w:t>
      </w:r>
      <w:r w:rsidRPr="000860A8">
        <w:rPr>
          <w:color w:val="231F20"/>
          <w:spacing w:val="-3"/>
          <w:lang w:val="it-IT"/>
        </w:rPr>
        <w:t xml:space="preserve"> </w:t>
      </w:r>
      <w:r w:rsidRPr="000860A8">
        <w:rPr>
          <w:color w:val="231F20"/>
          <w:lang w:val="it-IT"/>
        </w:rPr>
        <w:t>026</w:t>
      </w:r>
      <w:r w:rsidRPr="000860A8">
        <w:rPr>
          <w:color w:val="231F20"/>
          <w:spacing w:val="-3"/>
          <w:lang w:val="it-IT"/>
        </w:rPr>
        <w:t xml:space="preserve"> </w:t>
      </w:r>
      <w:r w:rsidRPr="000860A8">
        <w:rPr>
          <w:color w:val="231F20"/>
          <w:lang w:val="it-IT"/>
        </w:rPr>
        <w:t>670</w:t>
      </w:r>
      <w:r w:rsidRPr="000860A8">
        <w:rPr>
          <w:color w:val="231F20"/>
          <w:spacing w:val="-3"/>
          <w:lang w:val="it-IT"/>
        </w:rPr>
        <w:t xml:space="preserve"> </w:t>
      </w:r>
      <w:r w:rsidRPr="000860A8">
        <w:rPr>
          <w:color w:val="231F20"/>
          <w:lang w:val="it-IT"/>
        </w:rPr>
        <w:t>45</w:t>
      </w:r>
      <w:r w:rsidRPr="000860A8">
        <w:rPr>
          <w:color w:val="231F20"/>
          <w:spacing w:val="-3"/>
          <w:lang w:val="it-IT"/>
        </w:rPr>
        <w:t xml:space="preserve"> </w:t>
      </w:r>
      <w:r w:rsidRPr="000860A8">
        <w:rPr>
          <w:color w:val="231F20"/>
          <w:spacing w:val="-5"/>
          <w:lang w:val="it-IT"/>
        </w:rPr>
        <w:t>40</w:t>
      </w:r>
    </w:p>
    <w:p w14:paraId="074CF38E" w14:textId="77777777" w:rsidR="00E05E95" w:rsidRPr="000860A8" w:rsidRDefault="00000000">
      <w:pPr>
        <w:pStyle w:val="Corpsdetexte"/>
        <w:kinsoku w:val="0"/>
        <w:overflowPunct w:val="0"/>
        <w:spacing w:line="234" w:lineRule="exact"/>
        <w:ind w:left="1387"/>
        <w:rPr>
          <w:color w:val="231F20"/>
          <w:spacing w:val="-2"/>
          <w:lang w:val="it-IT"/>
        </w:rPr>
      </w:pPr>
      <w:hyperlink r:id="rId54" w:history="1">
        <w:r w:rsidRPr="000860A8">
          <w:rPr>
            <w:color w:val="231F20"/>
            <w:spacing w:val="-2"/>
            <w:lang w:val="it-IT"/>
          </w:rPr>
          <w:t>info@ref.fr.ch</w:t>
        </w:r>
      </w:hyperlink>
    </w:p>
    <w:p w14:paraId="2E284F2D" w14:textId="77777777" w:rsidR="00E05E95" w:rsidRPr="000860A8" w:rsidRDefault="00E05E95">
      <w:pPr>
        <w:pStyle w:val="Corpsdetexte"/>
        <w:kinsoku w:val="0"/>
        <w:overflowPunct w:val="0"/>
        <w:spacing w:before="12"/>
        <w:rPr>
          <w:sz w:val="29"/>
          <w:szCs w:val="29"/>
          <w:lang w:val="it-IT"/>
        </w:rPr>
      </w:pPr>
    </w:p>
    <w:p w14:paraId="5B723ADA" w14:textId="77777777" w:rsidR="00E05E95" w:rsidRPr="000860A8" w:rsidRDefault="00000000">
      <w:pPr>
        <w:pStyle w:val="Corpsdetexte"/>
        <w:kinsoku w:val="0"/>
        <w:overflowPunct w:val="0"/>
        <w:ind w:left="1387"/>
        <w:rPr>
          <w:rFonts w:ascii="Montserrat SemiBold" w:hAnsi="Montserrat SemiBold" w:cs="Montserrat SemiBold"/>
          <w:b/>
          <w:bCs/>
          <w:color w:val="231F20"/>
          <w:spacing w:val="-2"/>
          <w:lang w:val="it-IT"/>
        </w:rPr>
      </w:pPr>
      <w:r w:rsidRPr="000860A8">
        <w:rPr>
          <w:rFonts w:ascii="Montserrat SemiBold" w:hAnsi="Montserrat SemiBold" w:cs="Montserrat SemiBold"/>
          <w:b/>
          <w:bCs/>
          <w:color w:val="231F20"/>
          <w:spacing w:val="-2"/>
          <w:lang w:val="it-IT"/>
        </w:rPr>
        <w:t>GENÈVE</w:t>
      </w:r>
    </w:p>
    <w:p w14:paraId="48489E4D" w14:textId="77777777" w:rsidR="00E05E95" w:rsidRPr="000860A8" w:rsidRDefault="00E05E95">
      <w:pPr>
        <w:pStyle w:val="Corpsdetexte"/>
        <w:kinsoku w:val="0"/>
        <w:overflowPunct w:val="0"/>
        <w:spacing w:before="6"/>
        <w:rPr>
          <w:rFonts w:ascii="Montserrat SemiBold" w:hAnsi="Montserrat SemiBold" w:cs="Montserrat SemiBold"/>
          <w:b/>
          <w:bCs/>
          <w:sz w:val="15"/>
          <w:szCs w:val="15"/>
          <w:lang w:val="it-IT"/>
        </w:rPr>
      </w:pPr>
    </w:p>
    <w:p w14:paraId="24EDD966" w14:textId="77777777" w:rsidR="00E05E95" w:rsidRPr="000860A8" w:rsidRDefault="00000000">
      <w:pPr>
        <w:pStyle w:val="Corpsdetexte"/>
        <w:kinsoku w:val="0"/>
        <w:overflowPunct w:val="0"/>
        <w:spacing w:before="1" w:line="213" w:lineRule="auto"/>
        <w:ind w:left="1387" w:right="1320"/>
        <w:rPr>
          <w:color w:val="231F20"/>
          <w:spacing w:val="-4"/>
          <w:lang w:val="it-IT"/>
        </w:rPr>
      </w:pPr>
      <w:proofErr w:type="spellStart"/>
      <w:r w:rsidRPr="000860A8">
        <w:rPr>
          <w:color w:val="231F20"/>
          <w:lang w:val="it-IT"/>
        </w:rPr>
        <w:t>Espoir</w:t>
      </w:r>
      <w:proofErr w:type="spellEnd"/>
      <w:r w:rsidRPr="000860A8">
        <w:rPr>
          <w:color w:val="231F20"/>
          <w:spacing w:val="-12"/>
          <w:lang w:val="it-IT"/>
        </w:rPr>
        <w:t xml:space="preserve"> </w:t>
      </w:r>
      <w:proofErr w:type="spellStart"/>
      <w:r w:rsidRPr="000860A8">
        <w:rPr>
          <w:color w:val="231F20"/>
          <w:lang w:val="it-IT"/>
        </w:rPr>
        <w:t>Adadzi</w:t>
      </w:r>
      <w:proofErr w:type="spellEnd"/>
      <w:r w:rsidRPr="000860A8">
        <w:rPr>
          <w:color w:val="231F20"/>
          <w:lang w:val="it-IT"/>
        </w:rPr>
        <w:t xml:space="preserve"> </w:t>
      </w:r>
      <w:r w:rsidRPr="000860A8">
        <w:rPr>
          <w:color w:val="231F20"/>
          <w:spacing w:val="-4"/>
          <w:lang w:val="it-IT"/>
        </w:rPr>
        <w:t>EPG</w:t>
      </w:r>
    </w:p>
    <w:p w14:paraId="53B9E755" w14:textId="77777777" w:rsidR="00E05E95" w:rsidRPr="00FC69E6" w:rsidRDefault="00000000">
      <w:pPr>
        <w:pStyle w:val="Corpsdetexte"/>
        <w:kinsoku w:val="0"/>
        <w:overflowPunct w:val="0"/>
        <w:spacing w:line="210" w:lineRule="exact"/>
        <w:ind w:left="1387"/>
        <w:rPr>
          <w:color w:val="231F20"/>
          <w:spacing w:val="-5"/>
        </w:rPr>
      </w:pPr>
      <w:r w:rsidRPr="00FC69E6">
        <w:rPr>
          <w:color w:val="231F20"/>
        </w:rPr>
        <w:t>CP</w:t>
      </w:r>
      <w:r w:rsidRPr="00FC69E6">
        <w:rPr>
          <w:color w:val="231F20"/>
          <w:spacing w:val="-2"/>
        </w:rPr>
        <w:t xml:space="preserve"> </w:t>
      </w:r>
      <w:r w:rsidRPr="00FC69E6">
        <w:rPr>
          <w:color w:val="231F20"/>
          <w:spacing w:val="-5"/>
        </w:rPr>
        <w:t>230</w:t>
      </w:r>
    </w:p>
    <w:p w14:paraId="1DEC9A72" w14:textId="77777777" w:rsidR="00E05E95" w:rsidRPr="00FC69E6" w:rsidRDefault="00000000">
      <w:pPr>
        <w:pStyle w:val="Corpsdetexte"/>
        <w:kinsoku w:val="0"/>
        <w:overflowPunct w:val="0"/>
        <w:spacing w:line="220" w:lineRule="exact"/>
        <w:ind w:left="1387"/>
        <w:rPr>
          <w:color w:val="231F20"/>
          <w:spacing w:val="-10"/>
        </w:rPr>
      </w:pPr>
      <w:r w:rsidRPr="00FC69E6">
        <w:rPr>
          <w:color w:val="231F20"/>
        </w:rPr>
        <w:t>1211</w:t>
      </w:r>
      <w:r w:rsidRPr="00FC69E6">
        <w:rPr>
          <w:color w:val="231F20"/>
          <w:spacing w:val="-2"/>
        </w:rPr>
        <w:t xml:space="preserve"> </w:t>
      </w:r>
      <w:r w:rsidRPr="00FC69E6">
        <w:rPr>
          <w:color w:val="231F20"/>
        </w:rPr>
        <w:t>Genève</w:t>
      </w:r>
      <w:r w:rsidRPr="00FC69E6">
        <w:rPr>
          <w:color w:val="231F20"/>
          <w:spacing w:val="-2"/>
        </w:rPr>
        <w:t xml:space="preserve"> </w:t>
      </w:r>
      <w:r w:rsidRPr="00FC69E6">
        <w:rPr>
          <w:color w:val="231F20"/>
          <w:spacing w:val="-10"/>
        </w:rPr>
        <w:t>8</w:t>
      </w:r>
    </w:p>
    <w:p w14:paraId="18EDD6D7" w14:textId="77777777" w:rsidR="00E05E95" w:rsidRPr="00FC69E6" w:rsidRDefault="00000000">
      <w:pPr>
        <w:pStyle w:val="Corpsdetexte"/>
        <w:kinsoku w:val="0"/>
        <w:overflowPunct w:val="0"/>
        <w:spacing w:line="220" w:lineRule="exact"/>
        <w:ind w:left="1387"/>
        <w:rPr>
          <w:color w:val="231F20"/>
          <w:spacing w:val="-5"/>
        </w:rPr>
      </w:pPr>
      <w:r w:rsidRPr="00FC69E6">
        <w:rPr>
          <w:color w:val="231F20"/>
        </w:rPr>
        <w:t>Tél.</w:t>
      </w:r>
      <w:r w:rsidRPr="00FC69E6">
        <w:rPr>
          <w:color w:val="231F20"/>
          <w:spacing w:val="-1"/>
        </w:rPr>
        <w:t xml:space="preserve"> </w:t>
      </w:r>
      <w:r w:rsidRPr="00FC69E6">
        <w:rPr>
          <w:color w:val="231F20"/>
        </w:rPr>
        <w:t>079 434</w:t>
      </w:r>
      <w:r w:rsidRPr="00FC69E6">
        <w:rPr>
          <w:color w:val="231F20"/>
          <w:spacing w:val="-1"/>
        </w:rPr>
        <w:t xml:space="preserve"> </w:t>
      </w:r>
      <w:r w:rsidRPr="00FC69E6">
        <w:rPr>
          <w:color w:val="231F20"/>
        </w:rPr>
        <w:t xml:space="preserve">93 </w:t>
      </w:r>
      <w:r w:rsidRPr="00FC69E6">
        <w:rPr>
          <w:color w:val="231F20"/>
          <w:spacing w:val="-5"/>
        </w:rPr>
        <w:t>95</w:t>
      </w:r>
    </w:p>
    <w:p w14:paraId="7757BE42" w14:textId="77777777" w:rsidR="00E05E95" w:rsidRPr="00FC69E6" w:rsidRDefault="00000000">
      <w:pPr>
        <w:pStyle w:val="Corpsdetexte"/>
        <w:kinsoku w:val="0"/>
        <w:overflowPunct w:val="0"/>
        <w:spacing w:line="234" w:lineRule="exact"/>
        <w:ind w:left="1387"/>
        <w:rPr>
          <w:color w:val="231F20"/>
          <w:spacing w:val="-2"/>
        </w:rPr>
      </w:pPr>
      <w:hyperlink r:id="rId55" w:history="1">
        <w:r w:rsidRPr="00FC69E6">
          <w:rPr>
            <w:color w:val="231F20"/>
            <w:spacing w:val="-2"/>
          </w:rPr>
          <w:t>espoir.adadzi@protestant.ch</w:t>
        </w:r>
      </w:hyperlink>
    </w:p>
    <w:p w14:paraId="7C2AE71A" w14:textId="77777777" w:rsidR="00E05E95" w:rsidRPr="00FC69E6" w:rsidRDefault="00000000">
      <w:pPr>
        <w:pStyle w:val="Corpsdetexte"/>
        <w:kinsoku w:val="0"/>
        <w:overflowPunct w:val="0"/>
        <w:spacing w:before="113"/>
        <w:ind w:left="223"/>
        <w:rPr>
          <w:rFonts w:ascii="Montserrat SemiBold" w:hAnsi="Montserrat SemiBold" w:cs="Montserrat SemiBold"/>
          <w:b/>
          <w:bCs/>
          <w:color w:val="231F20"/>
          <w:spacing w:val="-2"/>
        </w:rPr>
      </w:pPr>
      <w:r w:rsidRPr="00FC69E6">
        <w:rPr>
          <w:rFonts w:ascii="Times New Roman" w:hAnsi="Times New Roman" w:cs="Times New Roman"/>
          <w:sz w:val="24"/>
          <w:szCs w:val="24"/>
        </w:rPr>
        <w:br w:type="column"/>
      </w:r>
      <w:r w:rsidRPr="00FC69E6">
        <w:rPr>
          <w:rFonts w:ascii="Montserrat SemiBold" w:hAnsi="Montserrat SemiBold" w:cs="Montserrat SemiBold"/>
          <w:b/>
          <w:bCs/>
          <w:color w:val="231F20"/>
          <w:spacing w:val="-2"/>
        </w:rPr>
        <w:t>NEUCHÂTEL</w:t>
      </w:r>
    </w:p>
    <w:p w14:paraId="14F0DDD7" w14:textId="77777777" w:rsidR="00E05E95" w:rsidRPr="00FC69E6" w:rsidRDefault="00E05E95">
      <w:pPr>
        <w:pStyle w:val="Corpsdetexte"/>
        <w:kinsoku w:val="0"/>
        <w:overflowPunct w:val="0"/>
        <w:spacing w:before="13"/>
        <w:rPr>
          <w:rFonts w:ascii="Montserrat SemiBold" w:hAnsi="Montserrat SemiBold" w:cs="Montserrat SemiBold"/>
          <w:b/>
          <w:bCs/>
          <w:sz w:val="14"/>
          <w:szCs w:val="14"/>
        </w:rPr>
      </w:pPr>
    </w:p>
    <w:p w14:paraId="777B2B49" w14:textId="77777777" w:rsidR="00E05E95" w:rsidRPr="00FC69E6" w:rsidRDefault="00000000">
      <w:pPr>
        <w:pStyle w:val="Corpsdetexte"/>
        <w:kinsoku w:val="0"/>
        <w:overflowPunct w:val="0"/>
        <w:spacing w:line="213" w:lineRule="auto"/>
        <w:ind w:left="223" w:right="1835"/>
        <w:rPr>
          <w:color w:val="231F20"/>
          <w:spacing w:val="-4"/>
        </w:rPr>
      </w:pPr>
      <w:proofErr w:type="spellStart"/>
      <w:r w:rsidRPr="00FC69E6">
        <w:rPr>
          <w:color w:val="231F20"/>
        </w:rPr>
        <w:t>Yvena</w:t>
      </w:r>
      <w:proofErr w:type="spellEnd"/>
      <w:r w:rsidRPr="00FC69E6">
        <w:rPr>
          <w:color w:val="231F20"/>
          <w:spacing w:val="-12"/>
        </w:rPr>
        <w:t xml:space="preserve"> </w:t>
      </w:r>
      <w:r w:rsidRPr="00FC69E6">
        <w:rPr>
          <w:color w:val="231F20"/>
        </w:rPr>
        <w:t>Garraud</w:t>
      </w:r>
      <w:r w:rsidRPr="00FC69E6">
        <w:rPr>
          <w:color w:val="231F20"/>
          <w:spacing w:val="-12"/>
        </w:rPr>
        <w:t xml:space="preserve"> </w:t>
      </w:r>
      <w:r w:rsidRPr="00FC69E6">
        <w:rPr>
          <w:color w:val="231F20"/>
        </w:rPr>
        <w:t xml:space="preserve">Thomas </w:t>
      </w:r>
      <w:r w:rsidRPr="00FC69E6">
        <w:rPr>
          <w:color w:val="231F20"/>
          <w:spacing w:val="-4"/>
        </w:rPr>
        <w:t>EREN</w:t>
      </w:r>
    </w:p>
    <w:p w14:paraId="4B3899D6" w14:textId="77777777" w:rsidR="00E05E95" w:rsidRPr="00FC69E6" w:rsidRDefault="00000000">
      <w:pPr>
        <w:pStyle w:val="Corpsdetexte"/>
        <w:kinsoku w:val="0"/>
        <w:overflowPunct w:val="0"/>
        <w:spacing w:line="213" w:lineRule="auto"/>
        <w:ind w:left="223" w:right="2394"/>
        <w:rPr>
          <w:color w:val="231F20"/>
        </w:rPr>
      </w:pPr>
      <w:r w:rsidRPr="00FC69E6">
        <w:rPr>
          <w:color w:val="231F20"/>
        </w:rPr>
        <w:t>Rue</w:t>
      </w:r>
      <w:r w:rsidRPr="00FC69E6">
        <w:rPr>
          <w:color w:val="231F20"/>
          <w:spacing w:val="-9"/>
        </w:rPr>
        <w:t xml:space="preserve"> </w:t>
      </w:r>
      <w:r w:rsidRPr="00FC69E6">
        <w:rPr>
          <w:color w:val="231F20"/>
        </w:rPr>
        <w:t>du</w:t>
      </w:r>
      <w:r w:rsidRPr="00FC69E6">
        <w:rPr>
          <w:color w:val="231F20"/>
          <w:spacing w:val="-9"/>
        </w:rPr>
        <w:t xml:space="preserve"> </w:t>
      </w:r>
      <w:r w:rsidRPr="00FC69E6">
        <w:rPr>
          <w:color w:val="231F20"/>
        </w:rPr>
        <w:t>Musée</w:t>
      </w:r>
      <w:r w:rsidRPr="00FC69E6">
        <w:rPr>
          <w:color w:val="231F20"/>
          <w:spacing w:val="-9"/>
        </w:rPr>
        <w:t xml:space="preserve"> </w:t>
      </w:r>
      <w:r w:rsidRPr="00FC69E6">
        <w:rPr>
          <w:color w:val="231F20"/>
        </w:rPr>
        <w:t xml:space="preserve">3 2207 </w:t>
      </w:r>
      <w:proofErr w:type="spellStart"/>
      <w:r w:rsidRPr="00FC69E6">
        <w:rPr>
          <w:color w:val="231F20"/>
        </w:rPr>
        <w:t>Coffrane</w:t>
      </w:r>
      <w:proofErr w:type="spellEnd"/>
    </w:p>
    <w:p w14:paraId="55728C92" w14:textId="77777777" w:rsidR="00E05E95" w:rsidRPr="00FC69E6" w:rsidRDefault="00000000">
      <w:pPr>
        <w:pStyle w:val="Corpsdetexte"/>
        <w:kinsoku w:val="0"/>
        <w:overflowPunct w:val="0"/>
        <w:spacing w:line="210" w:lineRule="exact"/>
        <w:ind w:left="223"/>
        <w:rPr>
          <w:color w:val="231F20"/>
          <w:spacing w:val="-7"/>
        </w:rPr>
      </w:pPr>
      <w:r w:rsidRPr="00FC69E6">
        <w:rPr>
          <w:color w:val="231F20"/>
        </w:rPr>
        <w:t>Tél.</w:t>
      </w:r>
      <w:r w:rsidRPr="00FC69E6">
        <w:rPr>
          <w:color w:val="231F20"/>
          <w:spacing w:val="-2"/>
        </w:rPr>
        <w:t xml:space="preserve"> </w:t>
      </w:r>
      <w:r w:rsidRPr="00FC69E6">
        <w:rPr>
          <w:color w:val="231F20"/>
        </w:rPr>
        <w:t xml:space="preserve">032 731 22 </w:t>
      </w:r>
      <w:r w:rsidRPr="00FC69E6">
        <w:rPr>
          <w:color w:val="231F20"/>
          <w:spacing w:val="-7"/>
        </w:rPr>
        <w:t>00</w:t>
      </w:r>
    </w:p>
    <w:p w14:paraId="2687911C" w14:textId="77777777" w:rsidR="00E05E95" w:rsidRPr="00FC69E6" w:rsidRDefault="00000000">
      <w:pPr>
        <w:pStyle w:val="Corpsdetexte"/>
        <w:kinsoku w:val="0"/>
        <w:overflowPunct w:val="0"/>
        <w:spacing w:line="234" w:lineRule="exact"/>
        <w:ind w:left="223"/>
        <w:rPr>
          <w:color w:val="231F20"/>
          <w:spacing w:val="-2"/>
        </w:rPr>
      </w:pPr>
      <w:hyperlink r:id="rId56" w:history="1">
        <w:r w:rsidRPr="00FC69E6">
          <w:rPr>
            <w:color w:val="231F20"/>
            <w:spacing w:val="-2"/>
          </w:rPr>
          <w:t>yvena.garraudthomas@eren.ch</w:t>
        </w:r>
      </w:hyperlink>
    </w:p>
    <w:p w14:paraId="39D6B15E" w14:textId="77777777" w:rsidR="00E05E95" w:rsidRPr="00FC69E6" w:rsidRDefault="00E05E95">
      <w:pPr>
        <w:pStyle w:val="Corpsdetexte"/>
        <w:kinsoku w:val="0"/>
        <w:overflowPunct w:val="0"/>
        <w:spacing w:before="4"/>
        <w:rPr>
          <w:sz w:val="30"/>
          <w:szCs w:val="30"/>
        </w:rPr>
      </w:pPr>
    </w:p>
    <w:p w14:paraId="7C5F46F3" w14:textId="77777777" w:rsidR="00E05E95" w:rsidRPr="00FC69E6" w:rsidRDefault="00000000">
      <w:pPr>
        <w:pStyle w:val="Corpsdetexte"/>
        <w:kinsoku w:val="0"/>
        <w:overflowPunct w:val="0"/>
        <w:ind w:left="223"/>
        <w:rPr>
          <w:rFonts w:ascii="Montserrat SemiBold" w:hAnsi="Montserrat SemiBold" w:cs="Montserrat SemiBold"/>
          <w:b/>
          <w:bCs/>
          <w:color w:val="231F20"/>
          <w:spacing w:val="-2"/>
        </w:rPr>
      </w:pPr>
      <w:r w:rsidRPr="00FC69E6">
        <w:rPr>
          <w:rFonts w:ascii="Montserrat SemiBold" w:hAnsi="Montserrat SemiBold" w:cs="Montserrat SemiBold"/>
          <w:b/>
          <w:bCs/>
          <w:color w:val="231F20"/>
          <w:spacing w:val="-2"/>
        </w:rPr>
        <w:t>VALAIS</w:t>
      </w:r>
    </w:p>
    <w:p w14:paraId="6E31D661" w14:textId="77777777" w:rsidR="00E05E95" w:rsidRPr="00FC69E6" w:rsidRDefault="00E05E95">
      <w:pPr>
        <w:pStyle w:val="Corpsdetexte"/>
        <w:kinsoku w:val="0"/>
        <w:overflowPunct w:val="0"/>
        <w:spacing w:before="13"/>
        <w:rPr>
          <w:rFonts w:ascii="Montserrat SemiBold" w:hAnsi="Montserrat SemiBold" w:cs="Montserrat SemiBold"/>
          <w:b/>
          <w:bCs/>
          <w:sz w:val="14"/>
          <w:szCs w:val="14"/>
        </w:rPr>
      </w:pPr>
    </w:p>
    <w:p w14:paraId="08FA3C0E" w14:textId="77777777" w:rsidR="00E05E95" w:rsidRPr="00FC69E6" w:rsidRDefault="00000000">
      <w:pPr>
        <w:pStyle w:val="Corpsdetexte"/>
        <w:kinsoku w:val="0"/>
        <w:overflowPunct w:val="0"/>
        <w:spacing w:line="213" w:lineRule="auto"/>
        <w:ind w:left="223" w:right="1835"/>
        <w:rPr>
          <w:color w:val="231F20"/>
          <w:spacing w:val="-4"/>
        </w:rPr>
      </w:pPr>
      <w:r w:rsidRPr="00FC69E6">
        <w:rPr>
          <w:color w:val="231F20"/>
          <w:spacing w:val="-2"/>
        </w:rPr>
        <w:t>Gwendoline</w:t>
      </w:r>
      <w:r w:rsidRPr="00FC69E6">
        <w:rPr>
          <w:color w:val="231F20"/>
          <w:spacing w:val="-10"/>
        </w:rPr>
        <w:t xml:space="preserve"> </w:t>
      </w:r>
      <w:r w:rsidRPr="00FC69E6">
        <w:rPr>
          <w:color w:val="231F20"/>
          <w:spacing w:val="-2"/>
        </w:rPr>
        <w:t>Noël-</w:t>
      </w:r>
      <w:proofErr w:type="spellStart"/>
      <w:r w:rsidRPr="00FC69E6">
        <w:rPr>
          <w:color w:val="231F20"/>
          <w:spacing w:val="-2"/>
        </w:rPr>
        <w:t>Reguin</w:t>
      </w:r>
      <w:proofErr w:type="spellEnd"/>
      <w:r w:rsidRPr="00FC69E6">
        <w:rPr>
          <w:color w:val="231F20"/>
          <w:spacing w:val="-2"/>
        </w:rPr>
        <w:t xml:space="preserve"> </w:t>
      </w:r>
      <w:r w:rsidRPr="00FC69E6">
        <w:rPr>
          <w:color w:val="231F20"/>
          <w:spacing w:val="-4"/>
        </w:rPr>
        <w:t>EREV</w:t>
      </w:r>
    </w:p>
    <w:p w14:paraId="02DE9F76" w14:textId="77777777" w:rsidR="00E05E95" w:rsidRPr="00FC69E6" w:rsidRDefault="00000000">
      <w:pPr>
        <w:pStyle w:val="Corpsdetexte"/>
        <w:kinsoku w:val="0"/>
        <w:overflowPunct w:val="0"/>
        <w:spacing w:line="213" w:lineRule="auto"/>
        <w:ind w:left="223" w:right="1835"/>
        <w:rPr>
          <w:color w:val="231F20"/>
        </w:rPr>
      </w:pPr>
      <w:r w:rsidRPr="00FC69E6">
        <w:rPr>
          <w:color w:val="231F20"/>
        </w:rPr>
        <w:t>Chemin</w:t>
      </w:r>
      <w:r w:rsidRPr="00FC69E6">
        <w:rPr>
          <w:color w:val="231F20"/>
          <w:spacing w:val="-12"/>
        </w:rPr>
        <w:t xml:space="preserve"> </w:t>
      </w:r>
      <w:r w:rsidRPr="00FC69E6">
        <w:rPr>
          <w:color w:val="231F20"/>
        </w:rPr>
        <w:t>de</w:t>
      </w:r>
      <w:r w:rsidRPr="00FC69E6">
        <w:rPr>
          <w:color w:val="231F20"/>
          <w:spacing w:val="-12"/>
        </w:rPr>
        <w:t xml:space="preserve"> </w:t>
      </w:r>
      <w:r w:rsidRPr="00FC69E6">
        <w:rPr>
          <w:color w:val="231F20"/>
        </w:rPr>
        <w:t>la</w:t>
      </w:r>
      <w:r w:rsidRPr="00FC69E6">
        <w:rPr>
          <w:color w:val="231F20"/>
          <w:spacing w:val="-11"/>
        </w:rPr>
        <w:t xml:space="preserve"> </w:t>
      </w:r>
      <w:r w:rsidRPr="00FC69E6">
        <w:rPr>
          <w:color w:val="231F20"/>
        </w:rPr>
        <w:t>Tuilerie</w:t>
      </w:r>
      <w:r w:rsidRPr="00FC69E6">
        <w:rPr>
          <w:color w:val="231F20"/>
          <w:spacing w:val="-12"/>
        </w:rPr>
        <w:t xml:space="preserve"> </w:t>
      </w:r>
      <w:r w:rsidRPr="00FC69E6">
        <w:rPr>
          <w:color w:val="231F20"/>
        </w:rPr>
        <w:t>3 1890 Saint-Maurice</w:t>
      </w:r>
    </w:p>
    <w:p w14:paraId="31981216" w14:textId="77777777" w:rsidR="00E05E95" w:rsidRPr="00FC69E6" w:rsidRDefault="00000000">
      <w:pPr>
        <w:pStyle w:val="Corpsdetexte"/>
        <w:kinsoku w:val="0"/>
        <w:overflowPunct w:val="0"/>
        <w:spacing w:line="210" w:lineRule="exact"/>
        <w:ind w:left="223"/>
        <w:rPr>
          <w:color w:val="231F20"/>
          <w:spacing w:val="-5"/>
        </w:rPr>
      </w:pPr>
      <w:r w:rsidRPr="00FC69E6">
        <w:rPr>
          <w:color w:val="231F20"/>
        </w:rPr>
        <w:t>Tél.</w:t>
      </w:r>
      <w:r w:rsidRPr="00FC69E6">
        <w:rPr>
          <w:color w:val="231F20"/>
          <w:spacing w:val="-3"/>
        </w:rPr>
        <w:t xml:space="preserve"> </w:t>
      </w:r>
      <w:r w:rsidRPr="00FC69E6">
        <w:rPr>
          <w:color w:val="231F20"/>
        </w:rPr>
        <w:t>024</w:t>
      </w:r>
      <w:r w:rsidRPr="00FC69E6">
        <w:rPr>
          <w:color w:val="231F20"/>
          <w:spacing w:val="-2"/>
        </w:rPr>
        <w:t xml:space="preserve"> </w:t>
      </w:r>
      <w:r w:rsidRPr="00FC69E6">
        <w:rPr>
          <w:color w:val="231F20"/>
        </w:rPr>
        <w:t>485</w:t>
      </w:r>
      <w:r w:rsidRPr="00FC69E6">
        <w:rPr>
          <w:color w:val="231F20"/>
          <w:spacing w:val="-2"/>
        </w:rPr>
        <w:t xml:space="preserve"> </w:t>
      </w:r>
      <w:r w:rsidRPr="00FC69E6">
        <w:rPr>
          <w:color w:val="231F20"/>
        </w:rPr>
        <w:t>12</w:t>
      </w:r>
      <w:r w:rsidRPr="00FC69E6">
        <w:rPr>
          <w:color w:val="231F20"/>
          <w:spacing w:val="-2"/>
        </w:rPr>
        <w:t xml:space="preserve"> </w:t>
      </w:r>
      <w:r w:rsidRPr="00FC69E6">
        <w:rPr>
          <w:color w:val="231F20"/>
          <w:spacing w:val="-5"/>
        </w:rPr>
        <w:t>63</w:t>
      </w:r>
    </w:p>
    <w:p w14:paraId="31FAB3E2" w14:textId="77777777" w:rsidR="00E05E95" w:rsidRPr="00FC69E6" w:rsidRDefault="00000000">
      <w:pPr>
        <w:pStyle w:val="Corpsdetexte"/>
        <w:kinsoku w:val="0"/>
        <w:overflowPunct w:val="0"/>
        <w:spacing w:line="234" w:lineRule="exact"/>
        <w:ind w:left="223"/>
        <w:rPr>
          <w:color w:val="231F20"/>
          <w:spacing w:val="-2"/>
        </w:rPr>
      </w:pPr>
      <w:hyperlink r:id="rId57" w:history="1">
        <w:r w:rsidRPr="00FC69E6">
          <w:rPr>
            <w:color w:val="231F20"/>
            <w:spacing w:val="-2"/>
          </w:rPr>
          <w:t>gwendoline.noel@erev.ch</w:t>
        </w:r>
      </w:hyperlink>
    </w:p>
    <w:p w14:paraId="79D3A011" w14:textId="77777777" w:rsidR="00E05E95" w:rsidRPr="00FC69E6" w:rsidRDefault="00E05E95">
      <w:pPr>
        <w:pStyle w:val="Corpsdetexte"/>
        <w:kinsoku w:val="0"/>
        <w:overflowPunct w:val="0"/>
        <w:spacing w:before="4"/>
        <w:rPr>
          <w:sz w:val="30"/>
          <w:szCs w:val="30"/>
        </w:rPr>
      </w:pPr>
    </w:p>
    <w:p w14:paraId="46B0AA81" w14:textId="77777777" w:rsidR="00E05E95" w:rsidRPr="00FC69E6" w:rsidRDefault="00000000">
      <w:pPr>
        <w:pStyle w:val="Corpsdetexte"/>
        <w:kinsoku w:val="0"/>
        <w:overflowPunct w:val="0"/>
        <w:ind w:left="223"/>
        <w:rPr>
          <w:rFonts w:ascii="Montserrat SemiBold" w:hAnsi="Montserrat SemiBold" w:cs="Montserrat SemiBold"/>
          <w:b/>
          <w:bCs/>
          <w:color w:val="231F20"/>
          <w:spacing w:val="-4"/>
        </w:rPr>
      </w:pPr>
      <w:r w:rsidRPr="00FC69E6">
        <w:rPr>
          <w:rFonts w:ascii="Montserrat SemiBold" w:hAnsi="Montserrat SemiBold" w:cs="Montserrat SemiBold"/>
          <w:b/>
          <w:bCs/>
          <w:color w:val="231F20"/>
          <w:spacing w:val="-4"/>
        </w:rPr>
        <w:t>VAUD</w:t>
      </w:r>
    </w:p>
    <w:p w14:paraId="0289FA4C" w14:textId="77777777" w:rsidR="00E05E95" w:rsidRPr="00FC69E6" w:rsidRDefault="00E05E95">
      <w:pPr>
        <w:pStyle w:val="Corpsdetexte"/>
        <w:kinsoku w:val="0"/>
        <w:overflowPunct w:val="0"/>
        <w:spacing w:before="8"/>
        <w:rPr>
          <w:rFonts w:ascii="Montserrat SemiBold" w:hAnsi="Montserrat SemiBold" w:cs="Montserrat SemiBold"/>
          <w:b/>
          <w:bCs/>
          <w:sz w:val="14"/>
          <w:szCs w:val="14"/>
        </w:rPr>
      </w:pPr>
    </w:p>
    <w:p w14:paraId="0253EA83" w14:textId="77777777" w:rsidR="00E05E95" w:rsidRPr="00FC69E6" w:rsidRDefault="00000000">
      <w:pPr>
        <w:pStyle w:val="Corpsdetexte"/>
        <w:kinsoku w:val="0"/>
        <w:overflowPunct w:val="0"/>
        <w:spacing w:before="1" w:line="213" w:lineRule="auto"/>
        <w:ind w:left="223" w:right="2645"/>
        <w:rPr>
          <w:color w:val="231F20"/>
          <w:spacing w:val="-4"/>
        </w:rPr>
      </w:pPr>
      <w:r w:rsidRPr="00FC69E6">
        <w:rPr>
          <w:color w:val="231F20"/>
        </w:rPr>
        <w:t>Marie</w:t>
      </w:r>
      <w:r w:rsidRPr="00FC69E6">
        <w:rPr>
          <w:color w:val="231F20"/>
          <w:spacing w:val="-12"/>
        </w:rPr>
        <w:t xml:space="preserve"> </w:t>
      </w:r>
      <w:proofErr w:type="spellStart"/>
      <w:r w:rsidRPr="00FC69E6">
        <w:rPr>
          <w:color w:val="231F20"/>
        </w:rPr>
        <w:t>Cénec</w:t>
      </w:r>
      <w:proofErr w:type="spellEnd"/>
      <w:r w:rsidRPr="00FC69E6">
        <w:rPr>
          <w:color w:val="231F20"/>
        </w:rPr>
        <w:t xml:space="preserve"> </w:t>
      </w:r>
      <w:r w:rsidRPr="00FC69E6">
        <w:rPr>
          <w:color w:val="231F20"/>
          <w:spacing w:val="-4"/>
        </w:rPr>
        <w:t>EERV</w:t>
      </w:r>
    </w:p>
    <w:p w14:paraId="68586035" w14:textId="77777777" w:rsidR="00E05E95" w:rsidRPr="00FC69E6" w:rsidRDefault="00000000">
      <w:pPr>
        <w:pStyle w:val="Corpsdetexte"/>
        <w:kinsoku w:val="0"/>
        <w:overflowPunct w:val="0"/>
        <w:spacing w:line="213" w:lineRule="auto"/>
        <w:ind w:left="223" w:right="2394"/>
        <w:rPr>
          <w:color w:val="231F20"/>
        </w:rPr>
      </w:pPr>
      <w:r w:rsidRPr="00FC69E6">
        <w:rPr>
          <w:color w:val="231F20"/>
        </w:rPr>
        <w:t>Ch.</w:t>
      </w:r>
      <w:r w:rsidRPr="00FC69E6">
        <w:rPr>
          <w:color w:val="231F20"/>
          <w:spacing w:val="-10"/>
        </w:rPr>
        <w:t xml:space="preserve"> </w:t>
      </w:r>
      <w:r w:rsidRPr="00FC69E6">
        <w:rPr>
          <w:color w:val="231F20"/>
        </w:rPr>
        <w:t>des</w:t>
      </w:r>
      <w:r w:rsidRPr="00FC69E6">
        <w:rPr>
          <w:color w:val="231F20"/>
          <w:spacing w:val="-10"/>
        </w:rPr>
        <w:t xml:space="preserve"> </w:t>
      </w:r>
      <w:r w:rsidRPr="00FC69E6">
        <w:rPr>
          <w:color w:val="231F20"/>
        </w:rPr>
        <w:t>Cèdres</w:t>
      </w:r>
      <w:r w:rsidRPr="00FC69E6">
        <w:rPr>
          <w:color w:val="231F20"/>
          <w:spacing w:val="-10"/>
        </w:rPr>
        <w:t xml:space="preserve"> </w:t>
      </w:r>
      <w:r w:rsidRPr="00FC69E6">
        <w:rPr>
          <w:color w:val="231F20"/>
        </w:rPr>
        <w:t>7 1002 Lausanne</w:t>
      </w:r>
    </w:p>
    <w:p w14:paraId="216FC012" w14:textId="77777777" w:rsidR="00E05E95" w:rsidRPr="00FC69E6" w:rsidRDefault="00000000">
      <w:pPr>
        <w:pStyle w:val="Corpsdetexte"/>
        <w:kinsoku w:val="0"/>
        <w:overflowPunct w:val="0"/>
        <w:spacing w:line="210" w:lineRule="exact"/>
        <w:ind w:left="223"/>
        <w:rPr>
          <w:color w:val="231F20"/>
          <w:spacing w:val="-5"/>
        </w:rPr>
      </w:pPr>
      <w:r w:rsidRPr="00FC69E6">
        <w:rPr>
          <w:color w:val="231F20"/>
        </w:rPr>
        <w:t xml:space="preserve">Tél. 021 641 03 </w:t>
      </w:r>
      <w:r w:rsidRPr="00FC69E6">
        <w:rPr>
          <w:color w:val="231F20"/>
          <w:spacing w:val="-5"/>
        </w:rPr>
        <w:t>11</w:t>
      </w:r>
    </w:p>
    <w:p w14:paraId="5728372C" w14:textId="77777777" w:rsidR="00E05E95" w:rsidRPr="00FC69E6" w:rsidRDefault="00000000">
      <w:pPr>
        <w:pStyle w:val="Corpsdetexte"/>
        <w:kinsoku w:val="0"/>
        <w:overflowPunct w:val="0"/>
        <w:spacing w:line="234" w:lineRule="exact"/>
        <w:ind w:left="223"/>
        <w:rPr>
          <w:color w:val="231F20"/>
          <w:spacing w:val="-2"/>
        </w:rPr>
      </w:pPr>
      <w:hyperlink r:id="rId58" w:history="1">
        <w:r w:rsidRPr="00FC69E6">
          <w:rPr>
            <w:color w:val="231F20"/>
            <w:spacing w:val="-2"/>
          </w:rPr>
          <w:t>marie.cenec@eerv.ch</w:t>
        </w:r>
      </w:hyperlink>
    </w:p>
    <w:p w14:paraId="3CD97B83" w14:textId="77777777" w:rsidR="00E05E95" w:rsidRPr="00FC69E6" w:rsidRDefault="00E05E95">
      <w:pPr>
        <w:pStyle w:val="Corpsdetexte"/>
        <w:kinsoku w:val="0"/>
        <w:overflowPunct w:val="0"/>
        <w:spacing w:line="234" w:lineRule="exact"/>
        <w:ind w:left="223"/>
        <w:rPr>
          <w:color w:val="231F20"/>
          <w:spacing w:val="-2"/>
        </w:rPr>
        <w:sectPr w:rsidR="00E05E95" w:rsidRPr="00FC69E6">
          <w:type w:val="continuous"/>
          <w:pgSz w:w="8400" w:h="11910"/>
          <w:pgMar w:top="660" w:right="0" w:bottom="280" w:left="0" w:header="720" w:footer="720" w:gutter="0"/>
          <w:cols w:num="2" w:space="720" w:equalWidth="0">
            <w:col w:w="3932" w:space="40"/>
            <w:col w:w="4428"/>
          </w:cols>
          <w:noEndnote/>
        </w:sectPr>
      </w:pPr>
    </w:p>
    <w:p w14:paraId="7E6412F9" w14:textId="77777777" w:rsidR="00E05E95" w:rsidRPr="00FC69E6" w:rsidRDefault="00E05E95">
      <w:pPr>
        <w:pStyle w:val="Corpsdetexte"/>
        <w:kinsoku w:val="0"/>
        <w:overflowPunct w:val="0"/>
        <w:rPr>
          <w:sz w:val="20"/>
          <w:szCs w:val="20"/>
        </w:rPr>
      </w:pPr>
    </w:p>
    <w:p w14:paraId="6038D81C" w14:textId="77777777" w:rsidR="00E05E95" w:rsidRPr="00FC69E6" w:rsidRDefault="00E05E95">
      <w:pPr>
        <w:pStyle w:val="Corpsdetexte"/>
        <w:kinsoku w:val="0"/>
        <w:overflowPunct w:val="0"/>
        <w:rPr>
          <w:sz w:val="20"/>
          <w:szCs w:val="20"/>
        </w:rPr>
      </w:pPr>
    </w:p>
    <w:p w14:paraId="7FC79B89" w14:textId="77777777" w:rsidR="00E05E95" w:rsidRPr="00FC69E6" w:rsidRDefault="00E05E95">
      <w:pPr>
        <w:pStyle w:val="Corpsdetexte"/>
        <w:kinsoku w:val="0"/>
        <w:overflowPunct w:val="0"/>
        <w:rPr>
          <w:sz w:val="20"/>
          <w:szCs w:val="20"/>
        </w:rPr>
      </w:pPr>
    </w:p>
    <w:p w14:paraId="27A6D028" w14:textId="77777777" w:rsidR="00E05E95" w:rsidRPr="00FC69E6" w:rsidRDefault="00E05E95">
      <w:pPr>
        <w:pStyle w:val="Corpsdetexte"/>
        <w:kinsoku w:val="0"/>
        <w:overflowPunct w:val="0"/>
        <w:rPr>
          <w:sz w:val="20"/>
          <w:szCs w:val="20"/>
        </w:rPr>
      </w:pPr>
    </w:p>
    <w:p w14:paraId="458C4BE6" w14:textId="77777777" w:rsidR="00E05E95" w:rsidRPr="00FC69E6" w:rsidRDefault="00E05E95">
      <w:pPr>
        <w:pStyle w:val="Corpsdetexte"/>
        <w:kinsoku w:val="0"/>
        <w:overflowPunct w:val="0"/>
        <w:rPr>
          <w:sz w:val="20"/>
          <w:szCs w:val="20"/>
        </w:rPr>
      </w:pPr>
    </w:p>
    <w:p w14:paraId="32488754" w14:textId="77777777" w:rsidR="00E05E95" w:rsidRPr="00FC69E6" w:rsidRDefault="00E05E95">
      <w:pPr>
        <w:pStyle w:val="Corpsdetexte"/>
        <w:kinsoku w:val="0"/>
        <w:overflowPunct w:val="0"/>
        <w:rPr>
          <w:sz w:val="20"/>
          <w:szCs w:val="20"/>
        </w:rPr>
      </w:pPr>
    </w:p>
    <w:p w14:paraId="237C7404" w14:textId="77777777" w:rsidR="00E05E95" w:rsidRPr="00FC69E6" w:rsidRDefault="00E05E95">
      <w:pPr>
        <w:pStyle w:val="Corpsdetexte"/>
        <w:kinsoku w:val="0"/>
        <w:overflowPunct w:val="0"/>
        <w:rPr>
          <w:sz w:val="20"/>
          <w:szCs w:val="20"/>
        </w:rPr>
      </w:pPr>
    </w:p>
    <w:p w14:paraId="787B7067" w14:textId="77777777" w:rsidR="00E05E95" w:rsidRPr="00FC69E6" w:rsidRDefault="00E05E95">
      <w:pPr>
        <w:pStyle w:val="Corpsdetexte"/>
        <w:kinsoku w:val="0"/>
        <w:overflowPunct w:val="0"/>
        <w:rPr>
          <w:sz w:val="20"/>
          <w:szCs w:val="20"/>
        </w:rPr>
      </w:pPr>
    </w:p>
    <w:p w14:paraId="32940D0A" w14:textId="77777777" w:rsidR="00E05E95" w:rsidRPr="00FC69E6" w:rsidRDefault="00E05E95">
      <w:pPr>
        <w:pStyle w:val="Corpsdetexte"/>
        <w:kinsoku w:val="0"/>
        <w:overflowPunct w:val="0"/>
        <w:rPr>
          <w:sz w:val="20"/>
          <w:szCs w:val="20"/>
        </w:rPr>
      </w:pPr>
    </w:p>
    <w:p w14:paraId="74C50894" w14:textId="77777777" w:rsidR="00E05E95" w:rsidRPr="00FC69E6" w:rsidRDefault="00E05E95">
      <w:pPr>
        <w:pStyle w:val="Corpsdetexte"/>
        <w:kinsoku w:val="0"/>
        <w:overflowPunct w:val="0"/>
        <w:rPr>
          <w:sz w:val="20"/>
          <w:szCs w:val="20"/>
        </w:rPr>
      </w:pPr>
    </w:p>
    <w:p w14:paraId="45E70EB3" w14:textId="77777777" w:rsidR="00E05E95" w:rsidRPr="00FC69E6" w:rsidRDefault="00E05E95">
      <w:pPr>
        <w:pStyle w:val="Corpsdetexte"/>
        <w:kinsoku w:val="0"/>
        <w:overflowPunct w:val="0"/>
        <w:rPr>
          <w:sz w:val="20"/>
          <w:szCs w:val="20"/>
        </w:rPr>
      </w:pPr>
    </w:p>
    <w:p w14:paraId="4C2BC976" w14:textId="77777777" w:rsidR="00E05E95" w:rsidRPr="00FC69E6" w:rsidRDefault="00E05E95">
      <w:pPr>
        <w:pStyle w:val="Corpsdetexte"/>
        <w:kinsoku w:val="0"/>
        <w:overflowPunct w:val="0"/>
        <w:rPr>
          <w:sz w:val="20"/>
          <w:szCs w:val="20"/>
        </w:rPr>
      </w:pPr>
    </w:p>
    <w:p w14:paraId="46DC84F1" w14:textId="77777777" w:rsidR="00E05E95" w:rsidRPr="00FC69E6" w:rsidRDefault="00E05E95">
      <w:pPr>
        <w:pStyle w:val="Corpsdetexte"/>
        <w:kinsoku w:val="0"/>
        <w:overflowPunct w:val="0"/>
        <w:rPr>
          <w:sz w:val="20"/>
          <w:szCs w:val="20"/>
        </w:rPr>
      </w:pPr>
    </w:p>
    <w:p w14:paraId="14E4D98F" w14:textId="77777777" w:rsidR="00E05E95" w:rsidRPr="00FC69E6" w:rsidRDefault="00E05E95">
      <w:pPr>
        <w:pStyle w:val="Corpsdetexte"/>
        <w:kinsoku w:val="0"/>
        <w:overflowPunct w:val="0"/>
        <w:spacing w:before="3"/>
        <w:rPr>
          <w:sz w:val="10"/>
          <w:szCs w:val="10"/>
        </w:rPr>
      </w:pPr>
    </w:p>
    <w:p w14:paraId="2A7B0BC8" w14:textId="77777777" w:rsidR="00E05E95" w:rsidRPr="00FC69E6" w:rsidRDefault="000860A8">
      <w:pPr>
        <w:pStyle w:val="Corpsdetexte"/>
        <w:kinsoku w:val="0"/>
        <w:overflowPunct w:val="0"/>
        <w:spacing w:line="139" w:lineRule="exact"/>
        <w:ind w:left="794"/>
        <w:rPr>
          <w:position w:val="-3"/>
          <w:sz w:val="13"/>
          <w:szCs w:val="13"/>
        </w:rPr>
      </w:pPr>
      <w:r>
        <w:rPr>
          <w:position w:val="-3"/>
          <w:sz w:val="13"/>
          <w:szCs w:val="13"/>
        </w:rPr>
        <w:pict w14:anchorId="79D892C4">
          <v:shape id="_x0000_i1109" type="#_x0000_t75" style="width:12pt;height:7.2pt">
            <v:imagedata r:id="rId59" o:title=""/>
          </v:shape>
        </w:pict>
      </w:r>
    </w:p>
    <w:p w14:paraId="4D7FC069" w14:textId="77777777" w:rsidR="00E05E95" w:rsidRPr="00FC69E6" w:rsidRDefault="00E05E95">
      <w:pPr>
        <w:pStyle w:val="Corpsdetexte"/>
        <w:kinsoku w:val="0"/>
        <w:overflowPunct w:val="0"/>
        <w:spacing w:line="139" w:lineRule="exact"/>
        <w:ind w:left="794"/>
        <w:rPr>
          <w:position w:val="-3"/>
          <w:sz w:val="13"/>
          <w:szCs w:val="13"/>
        </w:rPr>
        <w:sectPr w:rsidR="00E05E95" w:rsidRPr="00FC69E6">
          <w:type w:val="continuous"/>
          <w:pgSz w:w="8400" w:h="11910"/>
          <w:pgMar w:top="660" w:right="0" w:bottom="280" w:left="0" w:header="720" w:footer="720" w:gutter="0"/>
          <w:cols w:space="720" w:equalWidth="0">
            <w:col w:w="8400"/>
          </w:cols>
          <w:noEndnote/>
        </w:sectPr>
      </w:pPr>
    </w:p>
    <w:p w14:paraId="3905644C" w14:textId="77777777" w:rsidR="00E05E95" w:rsidRPr="00FC69E6" w:rsidRDefault="00E05E95">
      <w:pPr>
        <w:pStyle w:val="Corpsdetexte"/>
        <w:kinsoku w:val="0"/>
        <w:overflowPunct w:val="0"/>
        <w:spacing w:before="9"/>
        <w:rPr>
          <w:sz w:val="7"/>
          <w:szCs w:val="7"/>
        </w:rPr>
      </w:pPr>
    </w:p>
    <w:p w14:paraId="1EE57D85" w14:textId="77777777" w:rsidR="00E05E95" w:rsidRPr="00FC69E6" w:rsidRDefault="000860A8">
      <w:pPr>
        <w:pStyle w:val="Corpsdetexte"/>
        <w:kinsoku w:val="0"/>
        <w:overflowPunct w:val="0"/>
        <w:ind w:left="1371"/>
        <w:rPr>
          <w:sz w:val="20"/>
          <w:szCs w:val="20"/>
        </w:rPr>
      </w:pPr>
      <w:r>
        <w:rPr>
          <w:sz w:val="20"/>
          <w:szCs w:val="20"/>
        </w:rPr>
        <w:pict w14:anchorId="048369EF">
          <v:shape id="_x0000_i1110" type="#_x0000_t75" style="width:282.6pt;height:472.2pt">
            <v:imagedata r:id="rId60" o:title=""/>
          </v:shape>
        </w:pict>
      </w:r>
    </w:p>
    <w:p w14:paraId="650D1CD9" w14:textId="77777777" w:rsidR="00E05E95" w:rsidRPr="00FC69E6" w:rsidRDefault="00E05E95">
      <w:pPr>
        <w:pStyle w:val="Corpsdetexte"/>
        <w:kinsoku w:val="0"/>
        <w:overflowPunct w:val="0"/>
        <w:spacing w:before="2"/>
        <w:rPr>
          <w:sz w:val="24"/>
          <w:szCs w:val="24"/>
        </w:rPr>
      </w:pPr>
    </w:p>
    <w:p w14:paraId="4318A040" w14:textId="77777777" w:rsidR="00E05E95" w:rsidRPr="00FC69E6" w:rsidRDefault="000860A8">
      <w:pPr>
        <w:pStyle w:val="Corpsdetexte"/>
        <w:tabs>
          <w:tab w:val="left" w:pos="7350"/>
        </w:tabs>
        <w:kinsoku w:val="0"/>
        <w:overflowPunct w:val="0"/>
        <w:spacing w:before="49"/>
        <w:ind w:left="1390"/>
        <w:rPr>
          <w:rFonts w:ascii="Courier New" w:hAnsi="Courier New" w:cs="Courier New"/>
          <w:color w:val="44499E"/>
          <w:w w:val="105"/>
          <w:sz w:val="21"/>
          <w:szCs w:val="21"/>
        </w:rPr>
      </w:pPr>
      <w:r>
        <w:rPr>
          <w:rFonts w:ascii="Times New Roman" w:hAnsi="Times New Roman" w:cs="Times New Roman"/>
          <w:sz w:val="24"/>
          <w:szCs w:val="24"/>
        </w:rPr>
        <w:pict w14:anchorId="4083ABB3">
          <v:shape id="_x0000_i1111" type="#_x0000_t75" style="width:34.8pt;height:11.4pt">
            <v:imagedata r:id="rId61" o:title=""/>
          </v:shape>
        </w:pict>
      </w:r>
      <w:r w:rsidR="00000000" w:rsidRPr="00FC69E6">
        <w:rPr>
          <w:rFonts w:ascii="Times New Roman" w:hAnsi="Times New Roman" w:cs="Times New Roman"/>
          <w:sz w:val="20"/>
          <w:szCs w:val="20"/>
        </w:rPr>
        <w:tab/>
        <w:t xml:space="preserve"> </w:t>
      </w:r>
      <w:r w:rsidR="00000000" w:rsidRPr="00FC69E6">
        <w:rPr>
          <w:rFonts w:ascii="Courier New" w:hAnsi="Courier New" w:cs="Courier New"/>
          <w:color w:val="44499E"/>
          <w:w w:val="105"/>
          <w:sz w:val="21"/>
          <w:szCs w:val="21"/>
        </w:rPr>
        <w:t>35</w:t>
      </w:r>
    </w:p>
    <w:p w14:paraId="22C894EA" w14:textId="77777777" w:rsidR="00E05E95" w:rsidRPr="00FC69E6" w:rsidRDefault="00E05E95">
      <w:pPr>
        <w:pStyle w:val="Corpsdetexte"/>
        <w:tabs>
          <w:tab w:val="left" w:pos="7350"/>
        </w:tabs>
        <w:kinsoku w:val="0"/>
        <w:overflowPunct w:val="0"/>
        <w:spacing w:before="49"/>
        <w:ind w:left="1390"/>
        <w:rPr>
          <w:rFonts w:ascii="Courier New" w:hAnsi="Courier New" w:cs="Courier New"/>
          <w:color w:val="44499E"/>
          <w:w w:val="105"/>
          <w:sz w:val="21"/>
          <w:szCs w:val="21"/>
        </w:rPr>
        <w:sectPr w:rsidR="00E05E95" w:rsidRPr="00FC69E6">
          <w:pgSz w:w="8400" w:h="11910"/>
          <w:pgMar w:top="1340" w:right="0" w:bottom="0" w:left="0" w:header="720" w:footer="720" w:gutter="0"/>
          <w:cols w:space="720"/>
          <w:noEndnote/>
        </w:sectPr>
      </w:pPr>
    </w:p>
    <w:p w14:paraId="04058A70" w14:textId="77777777" w:rsidR="00E05E95" w:rsidRPr="00FC69E6" w:rsidRDefault="00000000">
      <w:pPr>
        <w:pStyle w:val="Corpsdetexte"/>
        <w:kinsoku w:val="0"/>
        <w:overflowPunct w:val="0"/>
        <w:rPr>
          <w:rFonts w:ascii="Courier New" w:hAnsi="Courier New" w:cs="Courier New"/>
          <w:sz w:val="20"/>
          <w:szCs w:val="20"/>
        </w:rPr>
      </w:pPr>
      <w:r>
        <w:lastRenderedPageBreak/>
        <w:pict w14:anchorId="165EBC82">
          <v:shape id="_x0000_s1192" type="#_x0000_t202" style="position:absolute;margin-left:45.15pt;margin-top:566.05pt;width:6.8pt;height:12.2pt;z-index:-3;mso-position-horizontal-relative:page;mso-position-vertical-relative:page" o:allowincell="f" filled="f" stroked="f">
            <v:textbox inset="0,0,0,0">
              <w:txbxContent>
                <w:p w14:paraId="3D3687D3" w14:textId="77777777" w:rsidR="00E05E95" w:rsidRPr="00FC69E6" w:rsidRDefault="00000000">
                  <w:pPr>
                    <w:pStyle w:val="Corpsdetexte"/>
                    <w:kinsoku w:val="0"/>
                    <w:overflowPunct w:val="0"/>
                    <w:spacing w:line="244" w:lineRule="exact"/>
                    <w:rPr>
                      <w:rFonts w:ascii="Montserrat SemiBold" w:hAnsi="Montserrat SemiBold" w:cs="Montserrat SemiBold"/>
                      <w:b/>
                      <w:bCs/>
                      <w:color w:val="454A9F"/>
                      <w:sz w:val="20"/>
                      <w:szCs w:val="20"/>
                    </w:rPr>
                  </w:pPr>
                  <w:r w:rsidRPr="00FC69E6">
                    <w:rPr>
                      <w:rFonts w:ascii="Montserrat SemiBold" w:hAnsi="Montserrat SemiBold" w:cs="Montserrat SemiBold"/>
                      <w:b/>
                      <w:bCs/>
                      <w:color w:val="454A9F"/>
                      <w:sz w:val="20"/>
                      <w:szCs w:val="20"/>
                    </w:rPr>
                    <w:t>4</w:t>
                  </w:r>
                </w:p>
              </w:txbxContent>
            </v:textbox>
            <w10:wrap anchorx="page" anchory="page"/>
          </v:shape>
        </w:pict>
      </w:r>
      <w:r>
        <w:pict w14:anchorId="4B728FD5">
          <v:group id="_x0000_s1193" style="position:absolute;margin-left:0;margin-top:420.9pt;width:419.55pt;height:174.35pt;z-index:58;mso-position-horizontal-relative:page;mso-position-vertical-relative:page" coordorigin=",8418" coordsize="8391,3487" o:allowincell="f">
            <v:shape id="_x0000_s1194" style="position:absolute;top:8418;width:8391;height:3487;mso-position-horizontal-relative:page;mso-position-vertical-relative:page" coordsize="8391,3487" o:allowincell="f" path="m,3486r8390,l8390,r,l,,,,,3486xe" fillcolor="#454a9f" stroked="f">
              <v:path arrowok="t"/>
            </v:shape>
            <v:shape id="_x0000_s1195" style="position:absolute;left:7012;top:9411;width:707;height:631;mso-position-horizontal-relative:page;mso-position-vertical-relative:page" coordsize="707,631" o:allowincell="f" path="m686,l623,,597,3,556,9r-13,4l515,22r-13,5l490,32r-11,6l461,48,443,60,425,75,406,93r-10,11l381,123r-16,24l358,151r-2,1l348,152r-5,-3l322,119r-8,-9l307,101,292,85,266,63r-9,-7l240,45r-9,-5l221,35,200,25,187,20,163,13,142,8,121,4,94,1,68,,17,,11,2,2,11,,18,,376,,612r2,6l11,627r6,3l82,629r26,-2l151,619r12,-3l189,608r13,-5l215,597r21,-11l245,581r17,-11l270,563r9,-7l293,543r6,-6l318,515r14,-19l340,484r7,-12l359,450r3,-9l370,422r3,-10l379,390r2,-10l383,370r1,-20l379,342r-13,-5l351,336r-15,1l325,339r-7,7l308,386r-3,10l302,406r-9,20l288,435r-16,25l262,474r-6,7l245,492r-6,6l220,515r-17,12l192,533r-25,11l151,550r-23,5l104,559r-14,1l81,559r-4,-2l70,551r-2,-6l67,533,68,87,73,75r7,-5l94,70r28,3l134,75r24,7l170,86r23,11l203,103r10,6l228,121r16,14l260,152r8,12l280,181r7,10l292,202r5,11l305,232r6,6l323,244r4,1l375,245r4,-1l391,241r7,-6l420,188r19,-28l447,151r13,-15l466,131r13,-12l486,114r14,-10l509,99r10,-5l539,84r12,-4l573,75r11,-2l594,71r21,-2l624,70r4,2l635,78r2,6l638,97r,418l637,605r2,11l643,623r12,6l670,630r5,l691,629r5,-3l705,614r1,-7l706,60,705,15,702,9,692,1,686,xe" stroked="f">
              <v:path arrowok="t"/>
            </v:shape>
            <v:shape id="_x0000_s1196" type="#_x0000_t75" style="position:absolute;left:5136;top:10951;width:320;height:320;mso-position-horizontal-relative:page;mso-position-vertical-relative:page" o:allowincell="f">
              <v:imagedata r:id="rId62" o:title=""/>
            </v:shape>
            <v:shape id="_x0000_s1197" type="#_x0000_t75" style="position:absolute;left:5540;top:10951;width:320;height:320;mso-position-horizontal-relative:page;mso-position-vertical-relative:page" o:allowincell="f">
              <v:imagedata r:id="rId63" o:title=""/>
            </v:shape>
            <v:group id="_x0000_s1198" style="position:absolute;left:7012;top:11107;width:708;height:155" coordorigin="7012,11107" coordsize="708,155" o:allowincell="f">
              <v:shape id="_x0000_s1199" style="position:absolute;left:7012;top:11107;width:708;height:155;mso-position-horizontal-relative:page;mso-position-vertical-relative:page" coordsize="708,155" o:allowincell="f" path="m69,40r-25,l35,42,18,51r-7,7l2,75,,85r,23l2,118r9,17l18,142r17,9l44,154r26,l81,149r8,-10l120,139r,-12l52,127r-7,-2l35,114r-3,-8l32,87r3,-7l45,69r7,-3l120,66r,-13l88,53,80,44,69,40xe" stroked="f">
                <v:path arrowok="t"/>
              </v:shape>
              <v:shape id="_x0000_s1200" style="position:absolute;left:7012;top:11107;width:708;height:155;mso-position-horizontal-relative:page;mso-position-vertical-relative:page" coordsize="708,155" o:allowincell="f" path="m120,139r-31,l89,152r31,l120,139xe" stroked="f">
                <v:path arrowok="t"/>
              </v:shape>
              <v:shape id="_x0000_s1201" style="position:absolute;left:7012;top:11107;width:708;height:155;mso-position-horizontal-relative:page;mso-position-vertical-relative:page" coordsize="708,155" o:allowincell="f" path="m120,66r-52,l75,69,86,80r3,7l89,106r-3,8l75,125r-7,2l120,127r,-61xe" stroked="f">
                <v:path arrowok="t"/>
              </v:shape>
              <v:shape id="_x0000_s1202" style="position:absolute;left:7012;top:11107;width:708;height:155;mso-position-horizontal-relative:page;mso-position-vertical-relative:page" coordsize="708,155" o:allowincell="f" path="m120,l88,r,53l120,53,120,xe" stroked="f">
                <v:path arrowok="t"/>
              </v:shape>
              <v:shape id="_x0000_s1203" style="position:absolute;left:7012;top:11107;width:708;height:155;mso-position-horizontal-relative:page;mso-position-vertical-relative:page" coordsize="708,155" o:allowincell="f" path="m174,41r-31,l143,152r33,l176,87r2,-7l186,70r6,-2l329,68r-3,-8l324,58r-79,l243,54r-69,l174,41xe" stroked="f">
                <v:path arrowok="t"/>
              </v:shape>
              <v:shape id="_x0000_s1204" style="position:absolute;left:7012;top:11107;width:708;height:155;mso-position-horizontal-relative:page;mso-position-vertical-relative:page" coordsize="708,155" o:allowincell="f" path="m270,68r-56,l221,76r,76l253,152r,-65l255,80r9,-10l270,68xe" stroked="f">
                <v:path arrowok="t"/>
              </v:shape>
              <v:shape id="_x0000_s1205" style="position:absolute;left:7012;top:11107;width:708;height:155;mso-position-horizontal-relative:page;mso-position-vertical-relative:page" coordsize="708,155" o:allowincell="f" path="m329,68r-45,l289,70r7,8l298,85r,67l330,152r,-80l329,68xe" stroked="f">
                <v:path arrowok="t"/>
              </v:shape>
              <v:shape id="_x0000_s1206" style="position:absolute;left:7012;top:11107;width:708;height:155;mso-position-horizontal-relative:page;mso-position-vertical-relative:page" coordsize="708,155" o:allowincell="f" path="m299,40r-22,l269,41r-14,7l250,52r-5,6l324,58,310,44,299,40xe" stroked="f">
                <v:path arrowok="t"/>
              </v:shape>
              <v:shape id="_x0000_s1207" style="position:absolute;left:7012;top:11107;width:708;height:155;mso-position-horizontal-relative:page;mso-position-vertical-relative:page" coordsize="708,155" o:allowincell="f" path="m217,40r-15,l195,41r-12,5l178,50r-4,4l243,54r-2,-2l236,48,224,41r-7,-1xe" stroked="f">
                <v:path arrowok="t"/>
              </v:shape>
              <v:shape id="_x0000_s1208" style="position:absolute;left:7012;top:11107;width:708;height:155;mso-position-horizontal-relative:page;mso-position-vertical-relative:page" coordsize="708,155" o:allowincell="f" path="m439,114r-11,l423,116r-8,7l413,128r,11l415,144r8,8l428,154r11,l444,152r7,-8l453,139r,-11l451,123r-7,-7l439,114xe" stroked="f">
                <v:path arrowok="t"/>
              </v:shape>
              <v:shape id="_x0000_s1209" style="position:absolute;left:7012;top:11107;width:708;height:155;mso-position-horizontal-relative:page;mso-position-vertical-relative:page" coordsize="708,155" o:allowincell="f" path="m384,41r-31,l353,152r32,l385,90r3,-8l398,72r7,-3l422,69r,-13l384,56r,-15xe" stroked="f">
                <v:path arrowok="t"/>
              </v:shape>
              <v:shape id="_x0000_s1210" style="position:absolute;left:7012;top:11107;width:708;height:155;mso-position-horizontal-relative:page;mso-position-vertical-relative:page" coordsize="708,155" o:allowincell="f" path="m422,69r-6,l418,69r4,l422,69xe" stroked="f">
                <v:path arrowok="t"/>
              </v:shape>
              <v:shape id="_x0000_s1211" style="position:absolute;left:7012;top:11107;width:708;height:155;mso-position-horizontal-relative:page;mso-position-vertical-relative:page" coordsize="708,155" o:allowincell="f" path="m422,40r-9,l406,41r-13,6l387,51r-3,5l422,56r,-16xe" stroked="f">
                <v:path arrowok="t"/>
              </v:shape>
              <v:shape id="_x0000_s1212" style="position:absolute;left:7012;top:11107;width:708;height:155;mso-position-horizontal-relative:page;mso-position-vertical-relative:page" coordsize="708,155" o:allowincell="f" path="m545,40r-24,l511,42,492,52r-7,7l474,76r-3,10l471,108r3,10l485,135r7,7l511,151r10,3l545,154r10,-3l572,141r7,-6l582,127r-57,l518,125,507,114r-3,-8l504,87r3,-7l518,69r7,-3l582,66r-3,-7l572,52,555,42,545,40xe" stroked="f">
                <v:path arrowok="t"/>
              </v:shape>
              <v:shape id="_x0000_s1213" style="position:absolute;left:7012;top:11107;width:708;height:155;mso-position-horizontal-relative:page;mso-position-vertical-relative:page" coordsize="708,155" o:allowincell="f" path="m558,112r-6,10l544,127r38,l583,126,558,112xe" stroked="f">
                <v:path arrowok="t"/>
              </v:shape>
              <v:shape id="_x0000_s1214" style="position:absolute;left:7012;top:11107;width:708;height:155;mso-position-horizontal-relative:page;mso-position-vertical-relative:page" coordsize="708,155" o:allowincell="f" path="m582,66r-38,l552,71r6,10l583,68r-1,-2xe" stroked="f">
                <v:path arrowok="t"/>
              </v:shape>
              <v:shape id="_x0000_s1215" style="position:absolute;left:7012;top:11107;width:708;height:155;mso-position-horizontal-relative:page;mso-position-vertical-relative:page" coordsize="708,155" o:allowincell="f" path="m626,l594,r,152l626,152r,-64l629,80r9,-10l645,68r61,l703,60r-8,-7l626,53,626,xe" stroked="f">
                <v:path arrowok="t"/>
              </v:shape>
              <v:shape id="_x0000_s1216" style="position:absolute;left:7012;top:11107;width:708;height:155;mso-position-horizontal-relative:page;mso-position-vertical-relative:page" coordsize="708,155" o:allowincell="f" path="m706,68r-46,l666,70r7,8l675,85r,67l707,152r,-79l706,68xe" stroked="f">
                <v:path arrowok="t"/>
              </v:shape>
              <v:shape id="_x0000_s1217" style="position:absolute;left:7012;top:11107;width:708;height:155;mso-position-horizontal-relative:page;mso-position-vertical-relative:page" coordsize="708,155" o:allowincell="f" path="m675,40r-21,l648,41r-12,4l631,49r-5,4l695,53r-9,-9l675,40xe" stroked="f">
                <v:path arrowok="t"/>
              </v:shape>
            </v:group>
            <v:shape id="_x0000_s1218" type="#_x0000_t75" style="position:absolute;left:1397;top:10579;width:640;height:700;mso-position-horizontal-relative:page;mso-position-vertical-relative:page" o:allowincell="f">
              <v:imagedata r:id="rId64" o:title=""/>
            </v:shape>
            <v:shape id="_x0000_s1219" type="#_x0000_t75" style="position:absolute;left:1388;top:8716;width:3220;height:1460;mso-position-horizontal-relative:page;mso-position-vertical-relative:page" o:allowincell="f">
              <v:imagedata r:id="rId65" o:title=""/>
            </v:shape>
            <v:shape id="_x0000_s1220" type="#_x0000_t202" style="position:absolute;top:8419;width:8391;height:3487;mso-position-horizontal-relative:page;mso-position-vertical-relative:page" o:allowincell="f" filled="f" stroked="f">
              <v:textbox inset="0,0,0,0">
                <w:txbxContent>
                  <w:p w14:paraId="1F55C1A7" w14:textId="77777777" w:rsidR="00E05E95" w:rsidRPr="00FC69E6" w:rsidRDefault="00E05E95">
                    <w:pPr>
                      <w:pStyle w:val="Corpsdetexte"/>
                      <w:kinsoku w:val="0"/>
                      <w:overflowPunct w:val="0"/>
                      <w:spacing w:before="9"/>
                      <w:rPr>
                        <w:rFonts w:ascii="Montserrat SemiBold" w:hAnsi="Montserrat SemiBold" w:cs="Montserrat SemiBold"/>
                        <w:b/>
                        <w:bCs/>
                        <w:sz w:val="37"/>
                        <w:szCs w:val="37"/>
                      </w:rPr>
                    </w:pPr>
                  </w:p>
                  <w:p w14:paraId="37F2F185" w14:textId="77777777" w:rsidR="00E05E95" w:rsidRPr="000860A8" w:rsidRDefault="00000000">
                    <w:pPr>
                      <w:pStyle w:val="Corpsdetexte"/>
                      <w:kinsoku w:val="0"/>
                      <w:overflowPunct w:val="0"/>
                      <w:spacing w:before="1"/>
                      <w:ind w:left="5136"/>
                      <w:rPr>
                        <w:rFonts w:ascii="Montserrat" w:hAnsi="Montserrat" w:cs="Montserrat"/>
                        <w:b/>
                        <w:bCs/>
                        <w:color w:val="FFFFFF"/>
                        <w:spacing w:val="-5"/>
                        <w:sz w:val="28"/>
                        <w:szCs w:val="28"/>
                        <w:lang w:val="de-DE"/>
                      </w:rPr>
                    </w:pPr>
                    <w:r w:rsidRPr="000860A8">
                      <w:rPr>
                        <w:rFonts w:ascii="Montserrat" w:hAnsi="Montserrat" w:cs="Montserrat"/>
                        <w:b/>
                        <w:bCs/>
                        <w:color w:val="FFFFFF"/>
                        <w:spacing w:val="-5"/>
                        <w:sz w:val="28"/>
                        <w:szCs w:val="28"/>
                        <w:lang w:val="de-DE"/>
                      </w:rPr>
                      <w:t>DM</w:t>
                    </w:r>
                  </w:p>
                  <w:p w14:paraId="7E284A96" w14:textId="77777777" w:rsidR="00E05E95" w:rsidRPr="000860A8" w:rsidRDefault="00000000">
                    <w:pPr>
                      <w:pStyle w:val="Corpsdetexte"/>
                      <w:kinsoku w:val="0"/>
                      <w:overflowPunct w:val="0"/>
                      <w:spacing w:before="129" w:line="187" w:lineRule="exact"/>
                      <w:ind w:left="5136"/>
                      <w:rPr>
                        <w:rFonts w:ascii="Montserrat" w:hAnsi="Montserrat" w:cs="Montserrat"/>
                        <w:color w:val="FFFFFF"/>
                        <w:spacing w:val="-10"/>
                        <w:sz w:val="14"/>
                        <w:szCs w:val="14"/>
                        <w:lang w:val="de-DE"/>
                      </w:rPr>
                    </w:pPr>
                    <w:r w:rsidRPr="000860A8">
                      <w:rPr>
                        <w:rFonts w:ascii="Montserrat" w:hAnsi="Montserrat" w:cs="Montserrat"/>
                        <w:color w:val="FFFFFF"/>
                        <w:sz w:val="14"/>
                        <w:szCs w:val="14"/>
                        <w:lang w:val="de-DE"/>
                      </w:rPr>
                      <w:t xml:space="preserve">CH. DES CÈDRES </w:t>
                    </w:r>
                    <w:r w:rsidRPr="000860A8">
                      <w:rPr>
                        <w:rFonts w:ascii="Montserrat" w:hAnsi="Montserrat" w:cs="Montserrat"/>
                        <w:color w:val="FFFFFF"/>
                        <w:spacing w:val="-10"/>
                        <w:sz w:val="14"/>
                        <w:szCs w:val="14"/>
                        <w:lang w:val="de-DE"/>
                      </w:rPr>
                      <w:t>5</w:t>
                    </w:r>
                  </w:p>
                  <w:p w14:paraId="6AC26370" w14:textId="77777777" w:rsidR="00E05E95" w:rsidRPr="000860A8" w:rsidRDefault="00000000">
                    <w:pPr>
                      <w:pStyle w:val="Corpsdetexte"/>
                      <w:kinsoku w:val="0"/>
                      <w:overflowPunct w:val="0"/>
                      <w:spacing w:line="180" w:lineRule="exact"/>
                      <w:ind w:left="5136"/>
                      <w:rPr>
                        <w:rFonts w:ascii="Montserrat" w:hAnsi="Montserrat" w:cs="Montserrat"/>
                        <w:color w:val="FFFFFF"/>
                        <w:spacing w:val="-2"/>
                        <w:sz w:val="14"/>
                        <w:szCs w:val="14"/>
                        <w:lang w:val="de-DE"/>
                      </w:rPr>
                    </w:pPr>
                    <w:r w:rsidRPr="000860A8">
                      <w:rPr>
                        <w:rFonts w:ascii="Montserrat" w:hAnsi="Montserrat" w:cs="Montserrat"/>
                        <w:color w:val="FFFFFF"/>
                        <w:sz w:val="14"/>
                        <w:szCs w:val="14"/>
                        <w:lang w:val="de-DE"/>
                      </w:rPr>
                      <w:t>CH</w:t>
                    </w:r>
                    <w:r w:rsidRPr="000860A8">
                      <w:rPr>
                        <w:rFonts w:ascii="Montserrat" w:hAnsi="Montserrat" w:cs="Montserrat"/>
                        <w:color w:val="FFFFFF"/>
                        <w:spacing w:val="-19"/>
                        <w:sz w:val="14"/>
                        <w:szCs w:val="14"/>
                        <w:lang w:val="de-DE"/>
                      </w:rPr>
                      <w:t xml:space="preserve"> </w:t>
                    </w:r>
                    <w:r w:rsidRPr="000860A8">
                      <w:rPr>
                        <w:rFonts w:ascii="Montserrat" w:hAnsi="Montserrat" w:cs="Montserrat"/>
                        <w:color w:val="FFFFFF"/>
                        <w:sz w:val="14"/>
                        <w:szCs w:val="14"/>
                        <w:lang w:val="de-DE"/>
                      </w:rPr>
                      <w:t>-</w:t>
                    </w:r>
                    <w:r w:rsidRPr="000860A8">
                      <w:rPr>
                        <w:rFonts w:ascii="Montserrat" w:hAnsi="Montserrat" w:cs="Montserrat"/>
                        <w:color w:val="FFFFFF"/>
                        <w:spacing w:val="-18"/>
                        <w:sz w:val="14"/>
                        <w:szCs w:val="14"/>
                        <w:lang w:val="de-DE"/>
                      </w:rPr>
                      <w:t xml:space="preserve"> </w:t>
                    </w:r>
                    <w:r w:rsidRPr="000860A8">
                      <w:rPr>
                        <w:rFonts w:ascii="Montserrat" w:hAnsi="Montserrat" w:cs="Montserrat"/>
                        <w:color w:val="FFFFFF"/>
                        <w:sz w:val="14"/>
                        <w:szCs w:val="14"/>
                        <w:lang w:val="de-DE"/>
                      </w:rPr>
                      <w:t>1004</w:t>
                    </w:r>
                    <w:r w:rsidRPr="000860A8">
                      <w:rPr>
                        <w:rFonts w:ascii="Montserrat" w:hAnsi="Montserrat" w:cs="Montserrat"/>
                        <w:color w:val="FFFFFF"/>
                        <w:spacing w:val="1"/>
                        <w:sz w:val="14"/>
                        <w:szCs w:val="14"/>
                        <w:lang w:val="de-DE"/>
                      </w:rPr>
                      <w:t xml:space="preserve"> </w:t>
                    </w:r>
                    <w:r w:rsidRPr="000860A8">
                      <w:rPr>
                        <w:rFonts w:ascii="Montserrat" w:hAnsi="Montserrat" w:cs="Montserrat"/>
                        <w:color w:val="FFFFFF"/>
                        <w:spacing w:val="-2"/>
                        <w:sz w:val="14"/>
                        <w:szCs w:val="14"/>
                        <w:lang w:val="de-DE"/>
                      </w:rPr>
                      <w:t>LAUSANNE</w:t>
                    </w:r>
                  </w:p>
                  <w:p w14:paraId="3E6D9EC6" w14:textId="77777777" w:rsidR="00E05E95" w:rsidRPr="000860A8" w:rsidRDefault="00000000">
                    <w:pPr>
                      <w:pStyle w:val="Corpsdetexte"/>
                      <w:kinsoku w:val="0"/>
                      <w:overflowPunct w:val="0"/>
                      <w:spacing w:line="180" w:lineRule="exact"/>
                      <w:ind w:left="5136"/>
                      <w:rPr>
                        <w:rFonts w:ascii="Montserrat" w:hAnsi="Montserrat" w:cs="Montserrat"/>
                        <w:color w:val="FFFFFF"/>
                        <w:spacing w:val="-5"/>
                        <w:sz w:val="14"/>
                        <w:szCs w:val="14"/>
                        <w:lang w:val="en-US"/>
                      </w:rPr>
                    </w:pPr>
                    <w:r w:rsidRPr="000860A8">
                      <w:rPr>
                        <w:rFonts w:ascii="Montserrat" w:hAnsi="Montserrat" w:cs="Montserrat"/>
                        <w:color w:val="FFFFFF"/>
                        <w:sz w:val="14"/>
                        <w:szCs w:val="14"/>
                        <w:lang w:val="en-US"/>
                      </w:rPr>
                      <w:t>+41</w:t>
                    </w:r>
                    <w:r w:rsidRPr="000860A8">
                      <w:rPr>
                        <w:rFonts w:ascii="Montserrat" w:hAnsi="Montserrat" w:cs="Montserrat"/>
                        <w:color w:val="FFFFFF"/>
                        <w:spacing w:val="-2"/>
                        <w:sz w:val="14"/>
                        <w:szCs w:val="14"/>
                        <w:lang w:val="en-US"/>
                      </w:rPr>
                      <w:t xml:space="preserve"> </w:t>
                    </w:r>
                    <w:r w:rsidRPr="000860A8">
                      <w:rPr>
                        <w:rFonts w:ascii="Montserrat" w:hAnsi="Montserrat" w:cs="Montserrat"/>
                        <w:color w:val="FFFFFF"/>
                        <w:sz w:val="14"/>
                        <w:szCs w:val="14"/>
                        <w:lang w:val="en-US"/>
                      </w:rPr>
                      <w:t>21</w:t>
                    </w:r>
                    <w:r w:rsidRPr="000860A8">
                      <w:rPr>
                        <w:rFonts w:ascii="Montserrat" w:hAnsi="Montserrat" w:cs="Montserrat"/>
                        <w:color w:val="FFFFFF"/>
                        <w:spacing w:val="-2"/>
                        <w:sz w:val="14"/>
                        <w:szCs w:val="14"/>
                        <w:lang w:val="en-US"/>
                      </w:rPr>
                      <w:t xml:space="preserve"> </w:t>
                    </w:r>
                    <w:r w:rsidRPr="000860A8">
                      <w:rPr>
                        <w:rFonts w:ascii="Montserrat" w:hAnsi="Montserrat" w:cs="Montserrat"/>
                        <w:color w:val="FFFFFF"/>
                        <w:sz w:val="14"/>
                        <w:szCs w:val="14"/>
                        <w:lang w:val="en-US"/>
                      </w:rPr>
                      <w:t>643</w:t>
                    </w:r>
                    <w:r w:rsidRPr="000860A8">
                      <w:rPr>
                        <w:rFonts w:ascii="Montserrat" w:hAnsi="Montserrat" w:cs="Montserrat"/>
                        <w:color w:val="FFFFFF"/>
                        <w:spacing w:val="-2"/>
                        <w:sz w:val="14"/>
                        <w:szCs w:val="14"/>
                        <w:lang w:val="en-US"/>
                      </w:rPr>
                      <w:t xml:space="preserve"> </w:t>
                    </w:r>
                    <w:r w:rsidRPr="000860A8">
                      <w:rPr>
                        <w:rFonts w:ascii="Montserrat" w:hAnsi="Montserrat" w:cs="Montserrat"/>
                        <w:color w:val="FFFFFF"/>
                        <w:sz w:val="14"/>
                        <w:szCs w:val="14"/>
                        <w:lang w:val="en-US"/>
                      </w:rPr>
                      <w:t>73</w:t>
                    </w:r>
                    <w:r w:rsidRPr="000860A8">
                      <w:rPr>
                        <w:rFonts w:ascii="Montserrat" w:hAnsi="Montserrat" w:cs="Montserrat"/>
                        <w:color w:val="FFFFFF"/>
                        <w:spacing w:val="-2"/>
                        <w:sz w:val="14"/>
                        <w:szCs w:val="14"/>
                        <w:lang w:val="en-US"/>
                      </w:rPr>
                      <w:t xml:space="preserve"> </w:t>
                    </w:r>
                    <w:r w:rsidRPr="000860A8">
                      <w:rPr>
                        <w:rFonts w:ascii="Montserrat" w:hAnsi="Montserrat" w:cs="Montserrat"/>
                        <w:color w:val="FFFFFF"/>
                        <w:spacing w:val="-5"/>
                        <w:sz w:val="14"/>
                        <w:szCs w:val="14"/>
                        <w:lang w:val="en-US"/>
                      </w:rPr>
                      <w:t>73</w:t>
                    </w:r>
                  </w:p>
                  <w:p w14:paraId="0E70D8AA" w14:textId="77777777" w:rsidR="00E05E95" w:rsidRPr="000860A8" w:rsidRDefault="00000000">
                    <w:pPr>
                      <w:pStyle w:val="Corpsdetexte"/>
                      <w:kinsoku w:val="0"/>
                      <w:overflowPunct w:val="0"/>
                      <w:spacing w:before="4" w:line="223" w:lineRule="auto"/>
                      <w:ind w:left="5136" w:right="1833"/>
                      <w:rPr>
                        <w:rFonts w:ascii="Montserrat" w:hAnsi="Montserrat" w:cs="Montserrat"/>
                        <w:color w:val="FFFFFF"/>
                        <w:spacing w:val="-4"/>
                        <w:sz w:val="14"/>
                        <w:szCs w:val="14"/>
                        <w:lang w:val="en-US"/>
                      </w:rPr>
                    </w:pPr>
                    <w:hyperlink r:id="rId66" w:history="1">
                      <w:r w:rsidRPr="000860A8">
                        <w:rPr>
                          <w:rFonts w:ascii="Montserrat" w:hAnsi="Montserrat" w:cs="Montserrat"/>
                          <w:color w:val="FFFFFF"/>
                          <w:spacing w:val="-2"/>
                          <w:sz w:val="14"/>
                          <w:szCs w:val="14"/>
                          <w:lang w:val="en-US"/>
                        </w:rPr>
                        <w:t>INFO@DMR.CH</w:t>
                      </w:r>
                    </w:hyperlink>
                    <w:r w:rsidRPr="000860A8">
                      <w:rPr>
                        <w:rFonts w:ascii="Montserrat" w:hAnsi="Montserrat" w:cs="Montserrat"/>
                        <w:color w:val="FFFFFF"/>
                        <w:spacing w:val="40"/>
                        <w:sz w:val="14"/>
                        <w:szCs w:val="14"/>
                        <w:lang w:val="en-US"/>
                      </w:rPr>
                      <w:t xml:space="preserve"> </w:t>
                    </w:r>
                    <w:r w:rsidRPr="000860A8">
                      <w:rPr>
                        <w:rFonts w:ascii="Montserrat" w:hAnsi="Montserrat" w:cs="Montserrat"/>
                        <w:color w:val="FFFFFF"/>
                        <w:sz w:val="14"/>
                        <w:szCs w:val="14"/>
                        <w:lang w:val="en-US"/>
                      </w:rPr>
                      <w:t>IBAN</w:t>
                    </w:r>
                    <w:r w:rsidRPr="000860A8">
                      <w:rPr>
                        <w:rFonts w:ascii="Montserrat" w:hAnsi="Montserrat" w:cs="Montserrat"/>
                        <w:color w:val="FFFFFF"/>
                        <w:spacing w:val="-2"/>
                        <w:sz w:val="14"/>
                        <w:szCs w:val="14"/>
                        <w:lang w:val="en-US"/>
                      </w:rPr>
                      <w:t xml:space="preserve"> </w:t>
                    </w:r>
                    <w:r w:rsidRPr="000860A8">
                      <w:rPr>
                        <w:rFonts w:ascii="Montserrat" w:hAnsi="Montserrat" w:cs="Montserrat"/>
                        <w:color w:val="FFFFFF"/>
                        <w:sz w:val="14"/>
                        <w:szCs w:val="14"/>
                        <w:lang w:val="en-US"/>
                      </w:rPr>
                      <w:t xml:space="preserve">CH08 </w:t>
                    </w:r>
                    <w:r w:rsidRPr="000860A8">
                      <w:rPr>
                        <w:rFonts w:ascii="Montserrat" w:hAnsi="Montserrat" w:cs="Montserrat"/>
                        <w:color w:val="FFFFFF"/>
                        <w:spacing w:val="-4"/>
                        <w:sz w:val="14"/>
                        <w:szCs w:val="14"/>
                        <w:lang w:val="en-US"/>
                      </w:rPr>
                      <w:t>0900</w:t>
                    </w:r>
                  </w:p>
                  <w:p w14:paraId="1A34B738" w14:textId="77777777" w:rsidR="00E05E95" w:rsidRPr="00FC69E6" w:rsidRDefault="00000000">
                    <w:pPr>
                      <w:pStyle w:val="Corpsdetexte"/>
                      <w:kinsoku w:val="0"/>
                      <w:overflowPunct w:val="0"/>
                      <w:spacing w:line="183" w:lineRule="exact"/>
                      <w:ind w:left="5136"/>
                      <w:rPr>
                        <w:rFonts w:ascii="Montserrat" w:hAnsi="Montserrat" w:cs="Montserrat"/>
                        <w:color w:val="FFFFFF"/>
                        <w:spacing w:val="-10"/>
                        <w:sz w:val="14"/>
                        <w:szCs w:val="14"/>
                      </w:rPr>
                    </w:pPr>
                    <w:r w:rsidRPr="00FC69E6">
                      <w:rPr>
                        <w:rFonts w:ascii="Montserrat" w:hAnsi="Montserrat" w:cs="Montserrat"/>
                        <w:color w:val="FFFFFF"/>
                        <w:sz w:val="14"/>
                        <w:szCs w:val="14"/>
                      </w:rPr>
                      <w:t>0000</w:t>
                    </w:r>
                    <w:r w:rsidRPr="00FC69E6">
                      <w:rPr>
                        <w:rFonts w:ascii="Montserrat" w:hAnsi="Montserrat" w:cs="Montserrat"/>
                        <w:color w:val="FFFFFF"/>
                        <w:spacing w:val="-2"/>
                        <w:sz w:val="14"/>
                        <w:szCs w:val="14"/>
                      </w:rPr>
                      <w:t xml:space="preserve"> </w:t>
                    </w:r>
                    <w:r w:rsidRPr="00FC69E6">
                      <w:rPr>
                        <w:rFonts w:ascii="Montserrat" w:hAnsi="Montserrat" w:cs="Montserrat"/>
                        <w:color w:val="FFFFFF"/>
                        <w:sz w:val="14"/>
                        <w:szCs w:val="14"/>
                      </w:rPr>
                      <w:t>1000</w:t>
                    </w:r>
                    <w:r w:rsidRPr="00FC69E6">
                      <w:rPr>
                        <w:rFonts w:ascii="Montserrat" w:hAnsi="Montserrat" w:cs="Montserrat"/>
                        <w:color w:val="FFFFFF"/>
                        <w:spacing w:val="-2"/>
                        <w:sz w:val="14"/>
                        <w:szCs w:val="14"/>
                      </w:rPr>
                      <w:t xml:space="preserve"> </w:t>
                    </w:r>
                    <w:r w:rsidRPr="00FC69E6">
                      <w:rPr>
                        <w:rFonts w:ascii="Montserrat" w:hAnsi="Montserrat" w:cs="Montserrat"/>
                        <w:color w:val="FFFFFF"/>
                        <w:sz w:val="14"/>
                        <w:szCs w:val="14"/>
                      </w:rPr>
                      <w:t>0700</w:t>
                    </w:r>
                    <w:r w:rsidRPr="00FC69E6">
                      <w:rPr>
                        <w:rFonts w:ascii="Montserrat" w:hAnsi="Montserrat" w:cs="Montserrat"/>
                        <w:color w:val="FFFFFF"/>
                        <w:spacing w:val="-1"/>
                        <w:sz w:val="14"/>
                        <w:szCs w:val="14"/>
                      </w:rPr>
                      <w:t xml:space="preserve"> </w:t>
                    </w:r>
                    <w:r w:rsidRPr="00FC69E6">
                      <w:rPr>
                        <w:rFonts w:ascii="Montserrat" w:hAnsi="Montserrat" w:cs="Montserrat"/>
                        <w:color w:val="FFFFFF"/>
                        <w:spacing w:val="-10"/>
                        <w:sz w:val="14"/>
                        <w:szCs w:val="14"/>
                      </w:rPr>
                      <w:t>2</w:t>
                    </w:r>
                  </w:p>
                </w:txbxContent>
              </v:textbox>
            </v:shape>
            <w10:wrap anchorx="page" anchory="page"/>
          </v:group>
        </w:pict>
      </w:r>
    </w:p>
    <w:p w14:paraId="639C8B5B" w14:textId="77777777" w:rsidR="00E05E95" w:rsidRPr="00FC69E6" w:rsidRDefault="00E05E95">
      <w:pPr>
        <w:pStyle w:val="Corpsdetexte"/>
        <w:kinsoku w:val="0"/>
        <w:overflowPunct w:val="0"/>
        <w:rPr>
          <w:rFonts w:ascii="Courier New" w:hAnsi="Courier New" w:cs="Courier New"/>
          <w:sz w:val="20"/>
          <w:szCs w:val="20"/>
        </w:rPr>
      </w:pPr>
    </w:p>
    <w:p w14:paraId="079B0365" w14:textId="77777777" w:rsidR="00E05E95" w:rsidRPr="00FC69E6" w:rsidRDefault="00E05E95">
      <w:pPr>
        <w:pStyle w:val="Corpsdetexte"/>
        <w:kinsoku w:val="0"/>
        <w:overflowPunct w:val="0"/>
        <w:rPr>
          <w:rFonts w:ascii="Courier New" w:hAnsi="Courier New" w:cs="Courier New"/>
          <w:sz w:val="20"/>
          <w:szCs w:val="20"/>
        </w:rPr>
      </w:pPr>
    </w:p>
    <w:p w14:paraId="60DDEB4B" w14:textId="77777777" w:rsidR="00E05E95" w:rsidRPr="00FC69E6" w:rsidRDefault="00E05E95">
      <w:pPr>
        <w:pStyle w:val="Corpsdetexte"/>
        <w:kinsoku w:val="0"/>
        <w:overflowPunct w:val="0"/>
        <w:rPr>
          <w:rFonts w:ascii="Courier New" w:hAnsi="Courier New" w:cs="Courier New"/>
          <w:sz w:val="20"/>
          <w:szCs w:val="20"/>
        </w:rPr>
      </w:pPr>
    </w:p>
    <w:p w14:paraId="3C987F87" w14:textId="77777777" w:rsidR="00E05E95" w:rsidRPr="00FC69E6" w:rsidRDefault="00E05E95">
      <w:pPr>
        <w:pStyle w:val="Corpsdetexte"/>
        <w:kinsoku w:val="0"/>
        <w:overflowPunct w:val="0"/>
        <w:rPr>
          <w:rFonts w:ascii="Courier New" w:hAnsi="Courier New" w:cs="Courier New"/>
          <w:sz w:val="20"/>
          <w:szCs w:val="20"/>
        </w:rPr>
      </w:pPr>
    </w:p>
    <w:p w14:paraId="41612B5F" w14:textId="77777777" w:rsidR="00E05E95" w:rsidRPr="00FC69E6" w:rsidRDefault="00E05E95">
      <w:pPr>
        <w:pStyle w:val="Corpsdetexte"/>
        <w:kinsoku w:val="0"/>
        <w:overflowPunct w:val="0"/>
        <w:rPr>
          <w:rFonts w:ascii="Courier New" w:hAnsi="Courier New" w:cs="Courier New"/>
          <w:sz w:val="20"/>
          <w:szCs w:val="20"/>
        </w:rPr>
      </w:pPr>
    </w:p>
    <w:p w14:paraId="47C9A05F" w14:textId="77777777" w:rsidR="00E05E95" w:rsidRPr="00FC69E6" w:rsidRDefault="00E05E95">
      <w:pPr>
        <w:pStyle w:val="Corpsdetexte"/>
        <w:kinsoku w:val="0"/>
        <w:overflowPunct w:val="0"/>
        <w:rPr>
          <w:rFonts w:ascii="Courier New" w:hAnsi="Courier New" w:cs="Courier New"/>
          <w:sz w:val="20"/>
          <w:szCs w:val="20"/>
        </w:rPr>
      </w:pPr>
    </w:p>
    <w:p w14:paraId="1D1A3395" w14:textId="77777777" w:rsidR="00E05E95" w:rsidRPr="00FC69E6" w:rsidRDefault="00E05E95">
      <w:pPr>
        <w:pStyle w:val="Corpsdetexte"/>
        <w:kinsoku w:val="0"/>
        <w:overflowPunct w:val="0"/>
        <w:rPr>
          <w:rFonts w:ascii="Courier New" w:hAnsi="Courier New" w:cs="Courier New"/>
          <w:sz w:val="20"/>
          <w:szCs w:val="20"/>
        </w:rPr>
      </w:pPr>
    </w:p>
    <w:p w14:paraId="11399128" w14:textId="77777777" w:rsidR="00E05E95" w:rsidRPr="00FC69E6" w:rsidRDefault="00E05E95">
      <w:pPr>
        <w:pStyle w:val="Corpsdetexte"/>
        <w:kinsoku w:val="0"/>
        <w:overflowPunct w:val="0"/>
        <w:rPr>
          <w:rFonts w:ascii="Courier New" w:hAnsi="Courier New" w:cs="Courier New"/>
          <w:sz w:val="20"/>
          <w:szCs w:val="20"/>
        </w:rPr>
      </w:pPr>
    </w:p>
    <w:p w14:paraId="68825D95" w14:textId="77777777" w:rsidR="00E05E95" w:rsidRPr="00FC69E6" w:rsidRDefault="00E05E95">
      <w:pPr>
        <w:pStyle w:val="Corpsdetexte"/>
        <w:kinsoku w:val="0"/>
        <w:overflowPunct w:val="0"/>
        <w:rPr>
          <w:rFonts w:ascii="Courier New" w:hAnsi="Courier New" w:cs="Courier New"/>
          <w:sz w:val="20"/>
          <w:szCs w:val="20"/>
        </w:rPr>
      </w:pPr>
    </w:p>
    <w:p w14:paraId="6C4D03DA" w14:textId="77777777" w:rsidR="00E05E95" w:rsidRPr="00FC69E6" w:rsidRDefault="00E05E95">
      <w:pPr>
        <w:pStyle w:val="Corpsdetexte"/>
        <w:kinsoku w:val="0"/>
        <w:overflowPunct w:val="0"/>
        <w:rPr>
          <w:rFonts w:ascii="Courier New" w:hAnsi="Courier New" w:cs="Courier New"/>
          <w:sz w:val="20"/>
          <w:szCs w:val="20"/>
        </w:rPr>
      </w:pPr>
    </w:p>
    <w:p w14:paraId="6199C385" w14:textId="77777777" w:rsidR="00E05E95" w:rsidRPr="00FC69E6" w:rsidRDefault="00E05E95">
      <w:pPr>
        <w:pStyle w:val="Corpsdetexte"/>
        <w:kinsoku w:val="0"/>
        <w:overflowPunct w:val="0"/>
        <w:rPr>
          <w:rFonts w:ascii="Courier New" w:hAnsi="Courier New" w:cs="Courier New"/>
          <w:sz w:val="20"/>
          <w:szCs w:val="20"/>
        </w:rPr>
      </w:pPr>
    </w:p>
    <w:p w14:paraId="62EEB2EF" w14:textId="77777777" w:rsidR="00E05E95" w:rsidRPr="00FC69E6" w:rsidRDefault="00E05E95">
      <w:pPr>
        <w:pStyle w:val="Corpsdetexte"/>
        <w:kinsoku w:val="0"/>
        <w:overflowPunct w:val="0"/>
        <w:rPr>
          <w:rFonts w:ascii="Courier New" w:hAnsi="Courier New" w:cs="Courier New"/>
          <w:sz w:val="20"/>
          <w:szCs w:val="20"/>
        </w:rPr>
      </w:pPr>
    </w:p>
    <w:p w14:paraId="7A53710F" w14:textId="77777777" w:rsidR="00E05E95" w:rsidRPr="00FC69E6" w:rsidRDefault="00E05E95">
      <w:pPr>
        <w:pStyle w:val="Corpsdetexte"/>
        <w:kinsoku w:val="0"/>
        <w:overflowPunct w:val="0"/>
        <w:rPr>
          <w:rFonts w:ascii="Courier New" w:hAnsi="Courier New" w:cs="Courier New"/>
          <w:sz w:val="20"/>
          <w:szCs w:val="20"/>
        </w:rPr>
      </w:pPr>
    </w:p>
    <w:p w14:paraId="6E253E6A" w14:textId="77777777" w:rsidR="00E05E95" w:rsidRPr="00FC69E6" w:rsidRDefault="00E05E95">
      <w:pPr>
        <w:pStyle w:val="Corpsdetexte"/>
        <w:kinsoku w:val="0"/>
        <w:overflowPunct w:val="0"/>
        <w:rPr>
          <w:rFonts w:ascii="Courier New" w:hAnsi="Courier New" w:cs="Courier New"/>
          <w:sz w:val="20"/>
          <w:szCs w:val="20"/>
        </w:rPr>
      </w:pPr>
    </w:p>
    <w:p w14:paraId="25D84CFD" w14:textId="77777777" w:rsidR="00E05E95" w:rsidRPr="00FC69E6" w:rsidRDefault="00E05E95">
      <w:pPr>
        <w:pStyle w:val="Corpsdetexte"/>
        <w:kinsoku w:val="0"/>
        <w:overflowPunct w:val="0"/>
        <w:rPr>
          <w:rFonts w:ascii="Courier New" w:hAnsi="Courier New" w:cs="Courier New"/>
          <w:sz w:val="20"/>
          <w:szCs w:val="20"/>
        </w:rPr>
      </w:pPr>
    </w:p>
    <w:p w14:paraId="760E4FB6" w14:textId="77777777" w:rsidR="00E05E95" w:rsidRPr="00FC69E6" w:rsidRDefault="00000000">
      <w:pPr>
        <w:pStyle w:val="Corpsdetexte"/>
        <w:kinsoku w:val="0"/>
        <w:overflowPunct w:val="0"/>
        <w:spacing w:before="320" w:line="165" w:lineRule="auto"/>
        <w:ind w:left="1330" w:right="1610"/>
        <w:rPr>
          <w:color w:val="FFFFFF"/>
          <w:spacing w:val="-2"/>
          <w:sz w:val="48"/>
          <w:szCs w:val="48"/>
        </w:rPr>
      </w:pPr>
      <w:r>
        <w:pict w14:anchorId="0504B899">
          <v:shape id="_x0000_s1221" style="position:absolute;left:0;text-align:left;margin-left:0;margin-top:-181.5pt;width:419.55pt;height:446.7pt;z-index:-2;mso-position-horizontal-relative:page;mso-position-vertical-relative:text" coordsize="8391,8934" o:allowincell="f" path="m,8934r8390,l8390,8934,8390,,,,,8934xe" fillcolor="#454a9f" stroked="f">
            <v:path arrowok="t"/>
            <w10:wrap anchorx="page"/>
          </v:shape>
        </w:pict>
      </w:r>
      <w:r>
        <w:pict w14:anchorId="212A6D5F">
          <v:group id="_x0000_s1222" style="position:absolute;left:0;text-align:left;margin-left:0;margin-top:-181.5pt;width:419.55pt;height:414.55pt;z-index:-1;mso-position-horizontal-relative:page" coordorigin=",-3630" coordsize="8391,8291" o:allowincell="f">
            <v:shape id="_x0000_s1223" type="#_x0000_t75" style="position:absolute;top:-3630;width:8400;height:8300;mso-position-horizontal-relative:page;mso-position-vertical-relative:text" o:allowincell="f">
              <v:imagedata r:id="rId67" o:title=""/>
            </v:shape>
            <v:shape id="_x0000_s1224" type="#_x0000_t75" style="position:absolute;left:447;top:-588;width:6440;height:3600;mso-position-horizontal-relative:page;mso-position-vertical-relative:text" o:allowincell="f">
              <v:imagedata r:id="rId68" o:title=""/>
            </v:shape>
            <v:shape id="_x0000_s1225" type="#_x0000_t75" style="position:absolute;left:1408;top:2237;width:3620;height:180;mso-position-horizontal-relative:page;mso-position-vertical-relative:text" o:allowincell="f">
              <v:imagedata r:id="rId69" o:title=""/>
            </v:shape>
            <v:shape id="_x0000_s1226" type="#_x0000_t75" style="position:absolute;left:1408;top:2437;width:2720;height:200;mso-position-horizontal-relative:page;mso-position-vertical-relative:text" o:allowincell="f">
              <v:imagedata r:id="rId70" o:title=""/>
            </v:shape>
            <v:shape id="_x0000_s1227" type="#_x0000_t75" style="position:absolute;left:1408;top:2709;width:3100;height:200;mso-position-horizontal-relative:page;mso-position-vertical-relative:text" o:allowincell="f">
              <v:imagedata r:id="rId71" o:title=""/>
            </v:shape>
            <v:shape id="_x0000_s1228" type="#_x0000_t75" style="position:absolute;left:1408;top:2958;width:2860;height:40;mso-position-horizontal-relative:page;mso-position-vertical-relative:text" o:allowincell="f">
              <v:imagedata r:id="rId72" o:title=""/>
            </v:shape>
            <v:shape id="_x0000_s1229" type="#_x0000_t75" style="position:absolute;left:8059;top:-3483;width:240;height:640;mso-position-horizontal-relative:page;mso-position-vertical-relative:text" o:allowincell="f">
              <v:imagedata r:id="rId73" o:title=""/>
            </v:shape>
            <w10:wrap anchorx="page"/>
          </v:group>
        </w:pict>
      </w:r>
      <w:r w:rsidRPr="00FC69E6">
        <w:rPr>
          <w:color w:val="FFFFFF"/>
          <w:spacing w:val="-2"/>
          <w:sz w:val="48"/>
          <w:szCs w:val="48"/>
        </w:rPr>
        <w:t xml:space="preserve">RESSOURCES LITURGIQUES </w:t>
      </w:r>
      <w:r w:rsidRPr="00FC69E6">
        <w:rPr>
          <w:color w:val="FFFFFF"/>
          <w:sz w:val="48"/>
          <w:szCs w:val="48"/>
        </w:rPr>
        <w:t xml:space="preserve">DISPONIBLES AU </w:t>
      </w:r>
      <w:r w:rsidRPr="00FC69E6">
        <w:rPr>
          <w:color w:val="FFFFFF"/>
          <w:spacing w:val="-2"/>
          <w:sz w:val="48"/>
          <w:szCs w:val="48"/>
        </w:rPr>
        <w:t>TÉLÉCHARGEMENT</w:t>
      </w:r>
    </w:p>
    <w:p w14:paraId="1E14F61A" w14:textId="77777777" w:rsidR="00E05E95" w:rsidRPr="00FC69E6" w:rsidRDefault="00000000">
      <w:pPr>
        <w:pStyle w:val="Corpsdetexte"/>
        <w:kinsoku w:val="0"/>
        <w:overflowPunct w:val="0"/>
        <w:spacing w:before="54" w:line="189" w:lineRule="auto"/>
        <w:ind w:left="1387" w:right="2934"/>
        <w:rPr>
          <w:rFonts w:ascii="Montserrat SemiBold" w:hAnsi="Montserrat SemiBold" w:cs="Montserrat SemiBold"/>
          <w:b/>
          <w:bCs/>
          <w:color w:val="FFFFFF"/>
          <w:sz w:val="22"/>
          <w:szCs w:val="22"/>
        </w:rPr>
      </w:pPr>
      <w:r>
        <w:pict w14:anchorId="73B29A4B">
          <v:shape id="_x0000_s1230" type="#_x0000_t202" style="position:absolute;left:0;text-align:left;margin-left:69.4pt;margin-top:1.7pt;width:182pt;height:13.45pt;z-index:-6;mso-position-horizontal-relative:page;mso-position-vertical-relative:text" o:allowincell="f" filled="f" stroked="f">
            <v:textbox inset="0,0,0,0">
              <w:txbxContent>
                <w:p w14:paraId="1CEEDABF" w14:textId="77777777" w:rsidR="00E05E95" w:rsidRPr="00FC69E6" w:rsidRDefault="00000000">
                  <w:pPr>
                    <w:pStyle w:val="Corpsdetexte"/>
                    <w:kinsoku w:val="0"/>
                    <w:overflowPunct w:val="0"/>
                    <w:spacing w:line="268" w:lineRule="exact"/>
                    <w:rPr>
                      <w:rFonts w:ascii="Montserrat SemiBold" w:hAnsi="Montserrat SemiBold" w:cs="Montserrat SemiBold"/>
                      <w:b/>
                      <w:bCs/>
                      <w:color w:val="FFFFFF"/>
                      <w:spacing w:val="-2"/>
                      <w:sz w:val="22"/>
                      <w:szCs w:val="22"/>
                    </w:rPr>
                  </w:pPr>
                  <w:r w:rsidRPr="00FC69E6">
                    <w:rPr>
                      <w:rFonts w:ascii="Montserrat SemiBold" w:hAnsi="Montserrat SemiBold" w:cs="Montserrat SemiBold"/>
                      <w:b/>
                      <w:bCs/>
                      <w:color w:val="FFFFFF"/>
                      <w:sz w:val="22"/>
                      <w:szCs w:val="22"/>
                    </w:rPr>
                    <w:t xml:space="preserve">LES RESSOURCES </w:t>
                  </w:r>
                  <w:r w:rsidRPr="00FC69E6">
                    <w:rPr>
                      <w:rFonts w:ascii="Montserrat SemiBold" w:hAnsi="Montserrat SemiBold" w:cs="Montserrat SemiBold"/>
                      <w:b/>
                      <w:bCs/>
                      <w:color w:val="FFFFFF"/>
                      <w:spacing w:val="-2"/>
                      <w:sz w:val="22"/>
                      <w:szCs w:val="22"/>
                    </w:rPr>
                    <w:t>LITURGIQUES</w:t>
                  </w:r>
                </w:p>
              </w:txbxContent>
            </v:textbox>
            <w10:wrap anchorx="page"/>
          </v:shape>
        </w:pict>
      </w:r>
      <w:r>
        <w:pict w14:anchorId="25D625B6">
          <v:shape id="_x0000_s1231" type="#_x0000_t202" style="position:absolute;left:0;text-align:left;margin-left:69.4pt;margin-top:13.7pt;width:138.45pt;height:13.45pt;z-index:-5;mso-position-horizontal-relative:page;mso-position-vertical-relative:text" o:allowincell="f" filled="f" stroked="f">
            <v:textbox inset="0,0,0,0">
              <w:txbxContent>
                <w:p w14:paraId="5017211C" w14:textId="77777777" w:rsidR="00E05E95" w:rsidRPr="00FC69E6" w:rsidRDefault="00000000">
                  <w:pPr>
                    <w:pStyle w:val="Corpsdetexte"/>
                    <w:kinsoku w:val="0"/>
                    <w:overflowPunct w:val="0"/>
                    <w:spacing w:line="268" w:lineRule="exact"/>
                    <w:rPr>
                      <w:rFonts w:ascii="Montserrat SemiBold" w:hAnsi="Montserrat SemiBold" w:cs="Montserrat SemiBold"/>
                      <w:b/>
                      <w:bCs/>
                      <w:color w:val="FFFFFF"/>
                      <w:spacing w:val="-5"/>
                      <w:sz w:val="22"/>
                      <w:szCs w:val="22"/>
                    </w:rPr>
                  </w:pPr>
                  <w:r w:rsidRPr="00FC69E6">
                    <w:rPr>
                      <w:rFonts w:ascii="Montserrat SemiBold" w:hAnsi="Montserrat SemiBold" w:cs="Montserrat SemiBold"/>
                      <w:b/>
                      <w:bCs/>
                      <w:color w:val="FFFFFF"/>
                      <w:sz w:val="22"/>
                      <w:szCs w:val="22"/>
                    </w:rPr>
                    <w:t>POUR</w:t>
                  </w:r>
                  <w:r w:rsidRPr="00FC69E6">
                    <w:rPr>
                      <w:rFonts w:ascii="Montserrat SemiBold" w:hAnsi="Montserrat SemiBold" w:cs="Montserrat SemiBold"/>
                      <w:b/>
                      <w:bCs/>
                      <w:color w:val="FFFFFF"/>
                      <w:spacing w:val="-5"/>
                      <w:sz w:val="22"/>
                      <w:szCs w:val="22"/>
                    </w:rPr>
                    <w:t xml:space="preserve"> </w:t>
                  </w:r>
                  <w:r w:rsidRPr="00FC69E6">
                    <w:rPr>
                      <w:rFonts w:ascii="Montserrat SemiBold" w:hAnsi="Montserrat SemiBold" w:cs="Montserrat SemiBold"/>
                      <w:b/>
                      <w:bCs/>
                      <w:color w:val="FFFFFF"/>
                      <w:sz w:val="22"/>
                      <w:szCs w:val="22"/>
                    </w:rPr>
                    <w:t>UN</w:t>
                  </w:r>
                  <w:r w:rsidRPr="00FC69E6">
                    <w:rPr>
                      <w:rFonts w:ascii="Montserrat SemiBold" w:hAnsi="Montserrat SemiBold" w:cs="Montserrat SemiBold"/>
                      <w:b/>
                      <w:bCs/>
                      <w:color w:val="FFFFFF"/>
                      <w:spacing w:val="-4"/>
                      <w:sz w:val="22"/>
                      <w:szCs w:val="22"/>
                    </w:rPr>
                    <w:t xml:space="preserve"> </w:t>
                  </w:r>
                  <w:r w:rsidRPr="00FC69E6">
                    <w:rPr>
                      <w:rFonts w:ascii="Montserrat SemiBold" w:hAnsi="Montserrat SemiBold" w:cs="Montserrat SemiBold"/>
                      <w:b/>
                      <w:bCs/>
                      <w:color w:val="FFFFFF"/>
                      <w:sz w:val="22"/>
                      <w:szCs w:val="22"/>
                    </w:rPr>
                    <w:t>CULTE</w:t>
                  </w:r>
                  <w:r w:rsidRPr="00FC69E6">
                    <w:rPr>
                      <w:rFonts w:ascii="Montserrat SemiBold" w:hAnsi="Montserrat SemiBold" w:cs="Montserrat SemiBold"/>
                      <w:b/>
                      <w:bCs/>
                      <w:color w:val="FFFFFF"/>
                      <w:spacing w:val="-4"/>
                      <w:sz w:val="22"/>
                      <w:szCs w:val="22"/>
                    </w:rPr>
                    <w:t xml:space="preserve"> </w:t>
                  </w:r>
                  <w:r w:rsidRPr="00FC69E6">
                    <w:rPr>
                      <w:rFonts w:ascii="Montserrat SemiBold" w:hAnsi="Montserrat SemiBold" w:cs="Montserrat SemiBold"/>
                      <w:b/>
                      <w:bCs/>
                      <w:color w:val="FFFFFF"/>
                      <w:sz w:val="22"/>
                      <w:szCs w:val="22"/>
                    </w:rPr>
                    <w:t>CLÉ</w:t>
                  </w:r>
                  <w:r w:rsidRPr="00FC69E6">
                    <w:rPr>
                      <w:rFonts w:ascii="Montserrat SemiBold" w:hAnsi="Montserrat SemiBold" w:cs="Montserrat SemiBold"/>
                      <w:b/>
                      <w:bCs/>
                      <w:color w:val="FFFFFF"/>
                      <w:spacing w:val="-4"/>
                      <w:sz w:val="22"/>
                      <w:szCs w:val="22"/>
                    </w:rPr>
                    <w:t xml:space="preserve"> </w:t>
                  </w:r>
                  <w:r w:rsidRPr="00FC69E6">
                    <w:rPr>
                      <w:rFonts w:ascii="Montserrat SemiBold" w:hAnsi="Montserrat SemiBold" w:cs="Montserrat SemiBold"/>
                      <w:b/>
                      <w:bCs/>
                      <w:color w:val="FFFFFF"/>
                      <w:spacing w:val="-5"/>
                      <w:sz w:val="22"/>
                      <w:szCs w:val="22"/>
                    </w:rPr>
                    <w:t>EN</w:t>
                  </w:r>
                </w:p>
              </w:txbxContent>
            </v:textbox>
            <w10:wrap anchorx="page"/>
          </v:shape>
        </w:pict>
      </w:r>
      <w:r>
        <w:pict w14:anchorId="23717157">
          <v:shape id="_x0000_s1232" type="#_x0000_t202" style="position:absolute;left:0;text-align:left;margin-left:69.4pt;margin-top:25.7pt;width:156.15pt;height:13.45pt;z-index:-4;mso-position-horizontal-relative:page;mso-position-vertical-relative:text" o:allowincell="f" filled="f" stroked="f">
            <v:textbox inset="0,0,0,0">
              <w:txbxContent>
                <w:p w14:paraId="10246061" w14:textId="77777777" w:rsidR="00E05E95" w:rsidRPr="00FC69E6" w:rsidRDefault="00000000">
                  <w:pPr>
                    <w:pStyle w:val="Corpsdetexte"/>
                    <w:kinsoku w:val="0"/>
                    <w:overflowPunct w:val="0"/>
                    <w:spacing w:line="268" w:lineRule="exact"/>
                    <w:rPr>
                      <w:rFonts w:ascii="Montserrat SemiBold" w:hAnsi="Montserrat SemiBold" w:cs="Montserrat SemiBold"/>
                      <w:b/>
                      <w:bCs/>
                      <w:color w:val="FFFFFF"/>
                      <w:spacing w:val="-5"/>
                      <w:sz w:val="22"/>
                      <w:szCs w:val="22"/>
                    </w:rPr>
                  </w:pPr>
                  <w:r w:rsidRPr="00FC69E6">
                    <w:rPr>
                      <w:rFonts w:ascii="Montserrat SemiBold" w:hAnsi="Montserrat SemiBold" w:cs="Montserrat SemiBold"/>
                      <w:b/>
                      <w:bCs/>
                      <w:color w:val="FFFFFF"/>
                      <w:sz w:val="22"/>
                      <w:szCs w:val="22"/>
                    </w:rPr>
                    <w:t xml:space="preserve">MAIN, AINSI QUE </w:t>
                  </w:r>
                  <w:r w:rsidRPr="00FC69E6">
                    <w:rPr>
                      <w:rFonts w:ascii="Montserrat SemiBold" w:hAnsi="Montserrat SemiBold" w:cs="Montserrat SemiBold"/>
                      <w:b/>
                      <w:bCs/>
                      <w:color w:val="FFFFFF"/>
                      <w:spacing w:val="-5"/>
                      <w:sz w:val="22"/>
                      <w:szCs w:val="22"/>
                    </w:rPr>
                    <w:t>D’AUTRES</w:t>
                  </w:r>
                </w:p>
              </w:txbxContent>
            </v:textbox>
            <w10:wrap anchorx="page"/>
          </v:shape>
        </w:pict>
      </w:r>
      <w:r w:rsidRPr="00FC69E6">
        <w:rPr>
          <w:rFonts w:ascii="Montserrat SemiBold" w:hAnsi="Montserrat SemiBold" w:cs="Montserrat SemiBold"/>
          <w:b/>
          <w:bCs/>
          <w:color w:val="FFFFFF"/>
          <w:sz w:val="22"/>
          <w:szCs w:val="22"/>
        </w:rPr>
        <w:t>LES</w:t>
      </w:r>
      <w:r w:rsidRPr="00FC69E6">
        <w:rPr>
          <w:rFonts w:ascii="Montserrat SemiBold" w:hAnsi="Montserrat SemiBold" w:cs="Montserrat SemiBold"/>
          <w:b/>
          <w:bCs/>
          <w:color w:val="FFFFFF"/>
          <w:spacing w:val="-16"/>
          <w:sz w:val="22"/>
          <w:szCs w:val="22"/>
        </w:rPr>
        <w:t xml:space="preserve"> </w:t>
      </w:r>
      <w:r w:rsidRPr="00FC69E6">
        <w:rPr>
          <w:rFonts w:ascii="Montserrat SemiBold" w:hAnsi="Montserrat SemiBold" w:cs="Montserrat SemiBold"/>
          <w:b/>
          <w:bCs/>
          <w:color w:val="FFFFFF"/>
          <w:sz w:val="22"/>
          <w:szCs w:val="22"/>
        </w:rPr>
        <w:t>RESSOURCES</w:t>
      </w:r>
      <w:r w:rsidRPr="00FC69E6">
        <w:rPr>
          <w:rFonts w:ascii="Montserrat SemiBold" w:hAnsi="Montserrat SemiBold" w:cs="Montserrat SemiBold"/>
          <w:b/>
          <w:bCs/>
          <w:color w:val="FFFFFF"/>
          <w:spacing w:val="-15"/>
          <w:sz w:val="22"/>
          <w:szCs w:val="22"/>
        </w:rPr>
        <w:t xml:space="preserve"> </w:t>
      </w:r>
      <w:r w:rsidRPr="00FC69E6">
        <w:rPr>
          <w:rFonts w:ascii="Montserrat SemiBold" w:hAnsi="Montserrat SemiBold" w:cs="Montserrat SemiBold"/>
          <w:b/>
          <w:bCs/>
          <w:color w:val="FFFFFF"/>
          <w:sz w:val="22"/>
          <w:szCs w:val="22"/>
        </w:rPr>
        <w:t>LITURGIQUES POUR UN CULTE CLÉ EN</w:t>
      </w:r>
    </w:p>
    <w:p w14:paraId="2531F606" w14:textId="77777777" w:rsidR="0088356D" w:rsidRDefault="00000000">
      <w:pPr>
        <w:pStyle w:val="Corpsdetexte"/>
        <w:kinsoku w:val="0"/>
        <w:overflowPunct w:val="0"/>
        <w:spacing w:line="189" w:lineRule="auto"/>
        <w:ind w:left="1387" w:right="3832"/>
        <w:rPr>
          <w:rFonts w:ascii="Montserrat SemiBold" w:hAnsi="Montserrat SemiBold" w:cs="Montserrat SemiBold"/>
          <w:b/>
          <w:bCs/>
          <w:color w:val="FFFFFF"/>
          <w:sz w:val="22"/>
          <w:szCs w:val="22"/>
        </w:rPr>
      </w:pPr>
      <w:r w:rsidRPr="00FC69E6">
        <w:rPr>
          <w:rFonts w:ascii="Montserrat SemiBold" w:hAnsi="Montserrat SemiBold" w:cs="Montserrat SemiBold"/>
          <w:b/>
          <w:bCs/>
          <w:color w:val="FFFFFF"/>
          <w:sz w:val="22"/>
          <w:szCs w:val="22"/>
        </w:rPr>
        <w:t>MAIN,</w:t>
      </w:r>
      <w:r w:rsidRPr="00FC69E6">
        <w:rPr>
          <w:rFonts w:ascii="Montserrat SemiBold" w:hAnsi="Montserrat SemiBold" w:cs="Montserrat SemiBold"/>
          <w:b/>
          <w:bCs/>
          <w:color w:val="FFFFFF"/>
          <w:spacing w:val="-11"/>
          <w:sz w:val="22"/>
          <w:szCs w:val="22"/>
        </w:rPr>
        <w:t xml:space="preserve"> </w:t>
      </w:r>
      <w:r w:rsidRPr="00FC69E6">
        <w:rPr>
          <w:rFonts w:ascii="Montserrat SemiBold" w:hAnsi="Montserrat SemiBold" w:cs="Montserrat SemiBold"/>
          <w:b/>
          <w:bCs/>
          <w:color w:val="FFFFFF"/>
          <w:sz w:val="22"/>
          <w:szCs w:val="22"/>
        </w:rPr>
        <w:t>AINSI</w:t>
      </w:r>
      <w:r w:rsidRPr="00FC69E6">
        <w:rPr>
          <w:rFonts w:ascii="Montserrat SemiBold" w:hAnsi="Montserrat SemiBold" w:cs="Montserrat SemiBold"/>
          <w:b/>
          <w:bCs/>
          <w:color w:val="FFFFFF"/>
          <w:spacing w:val="-11"/>
          <w:sz w:val="22"/>
          <w:szCs w:val="22"/>
        </w:rPr>
        <w:t xml:space="preserve"> </w:t>
      </w:r>
      <w:r w:rsidRPr="00FC69E6">
        <w:rPr>
          <w:rFonts w:ascii="Montserrat SemiBold" w:hAnsi="Montserrat SemiBold" w:cs="Montserrat SemiBold"/>
          <w:b/>
          <w:bCs/>
          <w:color w:val="FFFFFF"/>
          <w:sz w:val="22"/>
          <w:szCs w:val="22"/>
        </w:rPr>
        <w:t>QUE</w:t>
      </w:r>
      <w:r w:rsidRPr="00FC69E6">
        <w:rPr>
          <w:rFonts w:ascii="Montserrat SemiBold" w:hAnsi="Montserrat SemiBold" w:cs="Montserrat SemiBold"/>
          <w:b/>
          <w:bCs/>
          <w:color w:val="FFFFFF"/>
          <w:spacing w:val="-11"/>
          <w:sz w:val="22"/>
          <w:szCs w:val="22"/>
        </w:rPr>
        <w:t xml:space="preserve"> </w:t>
      </w:r>
      <w:r w:rsidRPr="00FC69E6">
        <w:rPr>
          <w:rFonts w:ascii="Montserrat SemiBold" w:hAnsi="Montserrat SemiBold" w:cs="Montserrat SemiBold"/>
          <w:b/>
          <w:bCs/>
          <w:color w:val="FFFFFF"/>
          <w:sz w:val="22"/>
          <w:szCs w:val="22"/>
        </w:rPr>
        <w:t xml:space="preserve">D’AUTRES DOCUMENTS PRATIQUES SONT DISPONIBLES AU TÉLÉCHARGEMENT SUR NOTRE SITE INTERNET </w:t>
      </w:r>
      <w:r w:rsidRPr="00FC69E6">
        <w:rPr>
          <w:rFonts w:ascii="Montserrat SemiBold" w:hAnsi="Montserrat SemiBold" w:cs="Montserrat SemiBold"/>
          <w:b/>
          <w:bCs/>
          <w:color w:val="FFFFFF"/>
          <w:spacing w:val="-2"/>
          <w:sz w:val="22"/>
          <w:szCs w:val="22"/>
        </w:rPr>
        <w:t xml:space="preserve">DMR.CH/CAMPAGNE2023 </w:t>
      </w:r>
      <w:r w:rsidRPr="00FC69E6">
        <w:rPr>
          <w:rFonts w:ascii="Montserrat SemiBold" w:hAnsi="Montserrat SemiBold" w:cs="Montserrat SemiBold"/>
          <w:b/>
          <w:bCs/>
          <w:color w:val="FFFFFF"/>
          <w:sz w:val="22"/>
          <w:szCs w:val="22"/>
        </w:rPr>
        <w:t>EN</w:t>
      </w:r>
      <w:r w:rsidRPr="00FC69E6">
        <w:rPr>
          <w:rFonts w:ascii="Montserrat SemiBold" w:hAnsi="Montserrat SemiBold" w:cs="Montserrat SemiBold"/>
          <w:b/>
          <w:bCs/>
          <w:color w:val="FFFFFF"/>
          <w:spacing w:val="-13"/>
          <w:sz w:val="22"/>
          <w:szCs w:val="22"/>
        </w:rPr>
        <w:t xml:space="preserve"> </w:t>
      </w:r>
      <w:r w:rsidRPr="00FC69E6">
        <w:rPr>
          <w:rFonts w:ascii="Montserrat SemiBold" w:hAnsi="Montserrat SemiBold" w:cs="Montserrat SemiBold"/>
          <w:b/>
          <w:bCs/>
          <w:color w:val="FFFFFF"/>
          <w:sz w:val="22"/>
          <w:szCs w:val="22"/>
        </w:rPr>
        <w:t>FORMAT</w:t>
      </w:r>
      <w:r w:rsidRPr="00FC69E6">
        <w:rPr>
          <w:rFonts w:ascii="Montserrat SemiBold" w:hAnsi="Montserrat SemiBold" w:cs="Montserrat SemiBold"/>
          <w:b/>
          <w:bCs/>
          <w:color w:val="FFFFFF"/>
          <w:spacing w:val="-13"/>
          <w:sz w:val="22"/>
          <w:szCs w:val="22"/>
        </w:rPr>
        <w:t xml:space="preserve"> </w:t>
      </w:r>
      <w:r w:rsidRPr="00FC69E6">
        <w:rPr>
          <w:rFonts w:ascii="Montserrat SemiBold" w:hAnsi="Montserrat SemiBold" w:cs="Montserrat SemiBold"/>
          <w:b/>
          <w:bCs/>
          <w:color w:val="FFFFFF"/>
          <w:sz w:val="22"/>
          <w:szCs w:val="22"/>
        </w:rPr>
        <w:t>PDF</w:t>
      </w:r>
      <w:r w:rsidRPr="00FC69E6">
        <w:rPr>
          <w:rFonts w:ascii="Montserrat SemiBold" w:hAnsi="Montserrat SemiBold" w:cs="Montserrat SemiBold"/>
          <w:b/>
          <w:bCs/>
          <w:color w:val="FFFFFF"/>
          <w:spacing w:val="-13"/>
          <w:sz w:val="22"/>
          <w:szCs w:val="22"/>
        </w:rPr>
        <w:t xml:space="preserve"> </w:t>
      </w:r>
      <w:r w:rsidRPr="00FC69E6">
        <w:rPr>
          <w:rFonts w:ascii="Montserrat SemiBold" w:hAnsi="Montserrat SemiBold" w:cs="Montserrat SemiBold"/>
          <w:b/>
          <w:bCs/>
          <w:color w:val="FFFFFF"/>
          <w:sz w:val="22"/>
          <w:szCs w:val="22"/>
        </w:rPr>
        <w:t>ET</w:t>
      </w:r>
      <w:r w:rsidRPr="00FC69E6">
        <w:rPr>
          <w:rFonts w:ascii="Montserrat SemiBold" w:hAnsi="Montserrat SemiBold" w:cs="Montserrat SemiBold"/>
          <w:b/>
          <w:bCs/>
          <w:color w:val="FFFFFF"/>
          <w:spacing w:val="-13"/>
          <w:sz w:val="22"/>
          <w:szCs w:val="22"/>
        </w:rPr>
        <w:t xml:space="preserve"> </w:t>
      </w:r>
      <w:r w:rsidRPr="00FC69E6">
        <w:rPr>
          <w:rFonts w:ascii="Montserrat SemiBold" w:hAnsi="Montserrat SemiBold" w:cs="Montserrat SemiBold"/>
          <w:b/>
          <w:bCs/>
          <w:color w:val="FFFFFF"/>
          <w:sz w:val="22"/>
          <w:szCs w:val="22"/>
        </w:rPr>
        <w:t>WORD.</w:t>
      </w:r>
    </w:p>
    <w:sectPr w:rsidR="0088356D">
      <w:pgSz w:w="8400" w:h="1191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Light">
    <w:panose1 w:val="000004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altName w:val="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667" w:hanging="284"/>
      </w:pPr>
      <w:rPr>
        <w:rFonts w:ascii="Montserrat Light" w:hAnsi="Montserrat Light" w:cs="Montserrat Light"/>
        <w:b w:val="0"/>
        <w:bCs w:val="0"/>
        <w:i w:val="0"/>
        <w:iCs w:val="0"/>
        <w:color w:val="231F20"/>
        <w:spacing w:val="0"/>
        <w:w w:val="100"/>
        <w:sz w:val="18"/>
        <w:szCs w:val="18"/>
      </w:rPr>
    </w:lvl>
    <w:lvl w:ilvl="1">
      <w:numFmt w:val="bullet"/>
      <w:lvlText w:val="•"/>
      <w:lvlJc w:val="left"/>
      <w:pPr>
        <w:ind w:left="2333" w:hanging="284"/>
      </w:pPr>
    </w:lvl>
    <w:lvl w:ilvl="2">
      <w:numFmt w:val="bullet"/>
      <w:lvlText w:val="•"/>
      <w:lvlJc w:val="left"/>
      <w:pPr>
        <w:ind w:left="3006" w:hanging="284"/>
      </w:pPr>
    </w:lvl>
    <w:lvl w:ilvl="3">
      <w:numFmt w:val="bullet"/>
      <w:lvlText w:val="•"/>
      <w:lvlJc w:val="left"/>
      <w:pPr>
        <w:ind w:left="3679" w:hanging="284"/>
      </w:pPr>
    </w:lvl>
    <w:lvl w:ilvl="4">
      <w:numFmt w:val="bullet"/>
      <w:lvlText w:val="•"/>
      <w:lvlJc w:val="left"/>
      <w:pPr>
        <w:ind w:left="4352" w:hanging="284"/>
      </w:pPr>
    </w:lvl>
    <w:lvl w:ilvl="5">
      <w:numFmt w:val="bullet"/>
      <w:lvlText w:val="•"/>
      <w:lvlJc w:val="left"/>
      <w:pPr>
        <w:ind w:left="5025" w:hanging="284"/>
      </w:pPr>
    </w:lvl>
    <w:lvl w:ilvl="6">
      <w:numFmt w:val="bullet"/>
      <w:lvlText w:val="•"/>
      <w:lvlJc w:val="left"/>
      <w:pPr>
        <w:ind w:left="5698" w:hanging="284"/>
      </w:pPr>
    </w:lvl>
    <w:lvl w:ilvl="7">
      <w:numFmt w:val="bullet"/>
      <w:lvlText w:val="•"/>
      <w:lvlJc w:val="left"/>
      <w:pPr>
        <w:ind w:left="6371" w:hanging="284"/>
      </w:pPr>
    </w:lvl>
    <w:lvl w:ilvl="8">
      <w:numFmt w:val="bullet"/>
      <w:lvlText w:val="•"/>
      <w:lvlJc w:val="left"/>
      <w:pPr>
        <w:ind w:left="7044" w:hanging="284"/>
      </w:pPr>
    </w:lvl>
  </w:abstractNum>
  <w:abstractNum w:abstractNumId="1" w15:restartNumberingAfterBreak="0">
    <w:nsid w:val="00000403"/>
    <w:multiLevelType w:val="multilevel"/>
    <w:tmpl w:val="FFFFFFFF"/>
    <w:lvl w:ilvl="0">
      <w:start w:val="1"/>
      <w:numFmt w:val="decimal"/>
      <w:lvlText w:val="%1."/>
      <w:lvlJc w:val="left"/>
      <w:pPr>
        <w:ind w:left="1550" w:hanging="167"/>
      </w:pPr>
      <w:rPr>
        <w:rFonts w:ascii="Montserrat SemiBold" w:hAnsi="Montserrat SemiBold" w:cs="Montserrat SemiBold"/>
        <w:b/>
        <w:bCs/>
        <w:i w:val="0"/>
        <w:iCs w:val="0"/>
        <w:color w:val="231F20"/>
        <w:spacing w:val="0"/>
        <w:w w:val="100"/>
        <w:sz w:val="18"/>
        <w:szCs w:val="18"/>
      </w:rPr>
    </w:lvl>
    <w:lvl w:ilvl="1">
      <w:numFmt w:val="bullet"/>
      <w:lvlText w:val="•"/>
      <w:lvlJc w:val="left"/>
      <w:pPr>
        <w:ind w:left="2243" w:hanging="167"/>
      </w:pPr>
    </w:lvl>
    <w:lvl w:ilvl="2">
      <w:numFmt w:val="bullet"/>
      <w:lvlText w:val="•"/>
      <w:lvlJc w:val="left"/>
      <w:pPr>
        <w:ind w:left="2926" w:hanging="167"/>
      </w:pPr>
    </w:lvl>
    <w:lvl w:ilvl="3">
      <w:numFmt w:val="bullet"/>
      <w:lvlText w:val="•"/>
      <w:lvlJc w:val="left"/>
      <w:pPr>
        <w:ind w:left="3609" w:hanging="167"/>
      </w:pPr>
    </w:lvl>
    <w:lvl w:ilvl="4">
      <w:numFmt w:val="bullet"/>
      <w:lvlText w:val="•"/>
      <w:lvlJc w:val="left"/>
      <w:pPr>
        <w:ind w:left="4292" w:hanging="167"/>
      </w:pPr>
    </w:lvl>
    <w:lvl w:ilvl="5">
      <w:numFmt w:val="bullet"/>
      <w:lvlText w:val="•"/>
      <w:lvlJc w:val="left"/>
      <w:pPr>
        <w:ind w:left="4975" w:hanging="167"/>
      </w:pPr>
    </w:lvl>
    <w:lvl w:ilvl="6">
      <w:numFmt w:val="bullet"/>
      <w:lvlText w:val="•"/>
      <w:lvlJc w:val="left"/>
      <w:pPr>
        <w:ind w:left="5658" w:hanging="167"/>
      </w:pPr>
    </w:lvl>
    <w:lvl w:ilvl="7">
      <w:numFmt w:val="bullet"/>
      <w:lvlText w:val="•"/>
      <w:lvlJc w:val="left"/>
      <w:pPr>
        <w:ind w:left="6341" w:hanging="167"/>
      </w:pPr>
    </w:lvl>
    <w:lvl w:ilvl="8">
      <w:numFmt w:val="bullet"/>
      <w:lvlText w:val="•"/>
      <w:lvlJc w:val="left"/>
      <w:pPr>
        <w:ind w:left="7024" w:hanging="167"/>
      </w:pPr>
    </w:lvl>
  </w:abstractNum>
  <w:abstractNum w:abstractNumId="2" w15:restartNumberingAfterBreak="0">
    <w:nsid w:val="00000404"/>
    <w:multiLevelType w:val="multilevel"/>
    <w:tmpl w:val="FFFFFFFF"/>
    <w:lvl w:ilvl="0">
      <w:start w:val="16"/>
      <w:numFmt w:val="decimal"/>
      <w:lvlText w:val="%1."/>
      <w:lvlJc w:val="left"/>
      <w:pPr>
        <w:ind w:left="1671" w:hanging="276"/>
      </w:pPr>
      <w:rPr>
        <w:rFonts w:ascii="Montserrat SemiBold" w:hAnsi="Montserrat SemiBold" w:cs="Montserrat SemiBold"/>
        <w:b/>
        <w:bCs/>
        <w:i w:val="0"/>
        <w:iCs w:val="0"/>
        <w:color w:val="231F20"/>
        <w:spacing w:val="0"/>
        <w:w w:val="95"/>
        <w:sz w:val="18"/>
        <w:szCs w:val="18"/>
      </w:rPr>
    </w:lvl>
    <w:lvl w:ilvl="1">
      <w:numFmt w:val="bullet"/>
      <w:lvlText w:val="•"/>
      <w:lvlJc w:val="left"/>
      <w:pPr>
        <w:ind w:left="2351" w:hanging="276"/>
      </w:pPr>
    </w:lvl>
    <w:lvl w:ilvl="2">
      <w:numFmt w:val="bullet"/>
      <w:lvlText w:val="•"/>
      <w:lvlJc w:val="left"/>
      <w:pPr>
        <w:ind w:left="3022" w:hanging="276"/>
      </w:pPr>
    </w:lvl>
    <w:lvl w:ilvl="3">
      <w:numFmt w:val="bullet"/>
      <w:lvlText w:val="•"/>
      <w:lvlJc w:val="left"/>
      <w:pPr>
        <w:ind w:left="3693" w:hanging="276"/>
      </w:pPr>
    </w:lvl>
    <w:lvl w:ilvl="4">
      <w:numFmt w:val="bullet"/>
      <w:lvlText w:val="•"/>
      <w:lvlJc w:val="left"/>
      <w:pPr>
        <w:ind w:left="4364" w:hanging="276"/>
      </w:pPr>
    </w:lvl>
    <w:lvl w:ilvl="5">
      <w:numFmt w:val="bullet"/>
      <w:lvlText w:val="•"/>
      <w:lvlJc w:val="left"/>
      <w:pPr>
        <w:ind w:left="5035" w:hanging="276"/>
      </w:pPr>
    </w:lvl>
    <w:lvl w:ilvl="6">
      <w:numFmt w:val="bullet"/>
      <w:lvlText w:val="•"/>
      <w:lvlJc w:val="left"/>
      <w:pPr>
        <w:ind w:left="5706" w:hanging="276"/>
      </w:pPr>
    </w:lvl>
    <w:lvl w:ilvl="7">
      <w:numFmt w:val="bullet"/>
      <w:lvlText w:val="•"/>
      <w:lvlJc w:val="left"/>
      <w:pPr>
        <w:ind w:left="6377" w:hanging="276"/>
      </w:pPr>
    </w:lvl>
    <w:lvl w:ilvl="8">
      <w:numFmt w:val="bullet"/>
      <w:lvlText w:val="•"/>
      <w:lvlJc w:val="left"/>
      <w:pPr>
        <w:ind w:left="7048" w:hanging="276"/>
      </w:pPr>
    </w:lvl>
  </w:abstractNum>
  <w:abstractNum w:abstractNumId="3" w15:restartNumberingAfterBreak="0">
    <w:nsid w:val="00000405"/>
    <w:multiLevelType w:val="multilevel"/>
    <w:tmpl w:val="FFFFFFFF"/>
    <w:lvl w:ilvl="0">
      <w:start w:val="2"/>
      <w:numFmt w:val="decimal"/>
      <w:lvlText w:val="%1."/>
      <w:lvlJc w:val="left"/>
      <w:pPr>
        <w:ind w:left="1595" w:hanging="209"/>
      </w:pPr>
      <w:rPr>
        <w:rFonts w:ascii="Montserrat SemiBold" w:hAnsi="Montserrat SemiBold" w:cs="Montserrat SemiBold"/>
        <w:b/>
        <w:bCs/>
        <w:i w:val="0"/>
        <w:iCs w:val="0"/>
        <w:color w:val="231F20"/>
        <w:spacing w:val="0"/>
        <w:w w:val="100"/>
        <w:sz w:val="18"/>
        <w:szCs w:val="18"/>
      </w:rPr>
    </w:lvl>
    <w:lvl w:ilvl="1">
      <w:numFmt w:val="bullet"/>
      <w:lvlText w:val="•"/>
      <w:lvlJc w:val="left"/>
      <w:pPr>
        <w:ind w:left="2279" w:hanging="209"/>
      </w:pPr>
    </w:lvl>
    <w:lvl w:ilvl="2">
      <w:numFmt w:val="bullet"/>
      <w:lvlText w:val="•"/>
      <w:lvlJc w:val="left"/>
      <w:pPr>
        <w:ind w:left="2958" w:hanging="209"/>
      </w:pPr>
    </w:lvl>
    <w:lvl w:ilvl="3">
      <w:numFmt w:val="bullet"/>
      <w:lvlText w:val="•"/>
      <w:lvlJc w:val="left"/>
      <w:pPr>
        <w:ind w:left="3637" w:hanging="209"/>
      </w:pPr>
    </w:lvl>
    <w:lvl w:ilvl="4">
      <w:numFmt w:val="bullet"/>
      <w:lvlText w:val="•"/>
      <w:lvlJc w:val="left"/>
      <w:pPr>
        <w:ind w:left="4316" w:hanging="209"/>
      </w:pPr>
    </w:lvl>
    <w:lvl w:ilvl="5">
      <w:numFmt w:val="bullet"/>
      <w:lvlText w:val="•"/>
      <w:lvlJc w:val="left"/>
      <w:pPr>
        <w:ind w:left="4995" w:hanging="209"/>
      </w:pPr>
    </w:lvl>
    <w:lvl w:ilvl="6">
      <w:numFmt w:val="bullet"/>
      <w:lvlText w:val="•"/>
      <w:lvlJc w:val="left"/>
      <w:pPr>
        <w:ind w:left="5674" w:hanging="209"/>
      </w:pPr>
    </w:lvl>
    <w:lvl w:ilvl="7">
      <w:numFmt w:val="bullet"/>
      <w:lvlText w:val="•"/>
      <w:lvlJc w:val="left"/>
      <w:pPr>
        <w:ind w:left="6353" w:hanging="209"/>
      </w:pPr>
    </w:lvl>
    <w:lvl w:ilvl="8">
      <w:numFmt w:val="bullet"/>
      <w:lvlText w:val="•"/>
      <w:lvlJc w:val="left"/>
      <w:pPr>
        <w:ind w:left="7032" w:hanging="209"/>
      </w:pPr>
    </w:lvl>
  </w:abstractNum>
  <w:num w:numId="1" w16cid:durableId="1464958133">
    <w:abstractNumId w:val="3"/>
  </w:num>
  <w:num w:numId="2" w16cid:durableId="2146507643">
    <w:abstractNumId w:val="2"/>
  </w:num>
  <w:num w:numId="3" w16cid:durableId="52777167">
    <w:abstractNumId w:val="1"/>
  </w:num>
  <w:num w:numId="4" w16cid:durableId="1525509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C69E6"/>
    <w:rsid w:val="000860A8"/>
    <w:rsid w:val="0088356D"/>
    <w:rsid w:val="00E05E95"/>
    <w:rsid w:val="00FC69E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3"/>
    <o:shapelayout v:ext="edit">
      <o:idmap v:ext="edit" data="1"/>
    </o:shapelayout>
  </w:shapeDefaults>
  <w:decimalSymbol w:val="."/>
  <w:listSeparator w:val=";"/>
  <w14:docId w14:val="32ACD2A1"/>
  <w14:defaultImageDpi w14:val="0"/>
  <w15:docId w15:val="{03A6AF76-C57B-4500-94EA-96007D40D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CH" w:eastAsia="fr-CH"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Montserrat Light" w:hAnsi="Montserrat Light" w:cs="Montserrat Light"/>
      <w:sz w:val="22"/>
      <w:szCs w:val="22"/>
    </w:rPr>
  </w:style>
  <w:style w:type="paragraph" w:styleId="Titre1">
    <w:name w:val="heading 1"/>
    <w:basedOn w:val="Normal"/>
    <w:next w:val="Normal"/>
    <w:link w:val="Titre1Car"/>
    <w:uiPriority w:val="1"/>
    <w:qFormat/>
    <w:pPr>
      <w:spacing w:before="58"/>
      <w:ind w:left="1383"/>
      <w:outlineLvl w:val="0"/>
    </w:pPr>
    <w:rPr>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Pr>
      <w:sz w:val="18"/>
      <w:szCs w:val="18"/>
    </w:rPr>
  </w:style>
  <w:style w:type="character" w:customStyle="1" w:styleId="CorpsdetexteCar">
    <w:name w:val="Corps de texte Car"/>
    <w:link w:val="Corpsdetexte"/>
    <w:uiPriority w:val="99"/>
    <w:semiHidden/>
    <w:rPr>
      <w:rFonts w:ascii="Montserrat Light" w:hAnsi="Montserrat Light" w:cs="Montserrat Light"/>
      <w:kern w:val="0"/>
    </w:rPr>
  </w:style>
  <w:style w:type="character" w:customStyle="1" w:styleId="Titre1Car">
    <w:name w:val="Titre 1 Car"/>
    <w:link w:val="Titre1"/>
    <w:uiPriority w:val="9"/>
    <w:rPr>
      <w:rFonts w:ascii="Calibri Light" w:eastAsia="Times New Roman" w:hAnsi="Calibri Light" w:cs="Times New Roman"/>
      <w:b/>
      <w:bCs/>
      <w:kern w:val="32"/>
      <w:sz w:val="32"/>
      <w:szCs w:val="32"/>
    </w:rPr>
  </w:style>
  <w:style w:type="paragraph" w:styleId="Paragraphedeliste">
    <w:name w:val="List Paragraph"/>
    <w:basedOn w:val="Normal"/>
    <w:uiPriority w:val="1"/>
    <w:qFormat/>
    <w:pPr>
      <w:spacing w:before="75" w:line="234" w:lineRule="exact"/>
      <w:ind w:left="1665" w:hanging="507"/>
    </w:pPr>
    <w:rPr>
      <w:rFonts w:ascii="Montserrat SemiBold" w:hAnsi="Montserrat SemiBold" w:cs="Montserrat SemiBold"/>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hyperlink" Target="mailto:animation@dmr.ch" TargetMode="External"/><Relationship Id="rId63" Type="http://schemas.openxmlformats.org/officeDocument/2006/relationships/image" Target="media/image51.png"/><Relationship Id="rId68"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6.jpeg"/><Relationship Id="rId58" Type="http://schemas.openxmlformats.org/officeDocument/2006/relationships/hyperlink" Target="mailto:marie.cenec@eerv.ch" TargetMode="External"/><Relationship Id="rId66" Type="http://schemas.openxmlformats.org/officeDocument/2006/relationships/hyperlink" Target="mailto:INFO@DMR.CH"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2.png"/><Relationship Id="rId56" Type="http://schemas.openxmlformats.org/officeDocument/2006/relationships/hyperlink" Target="mailto:yvena.garraudthomas@eren.ch" TargetMode="External"/><Relationship Id="rId64" Type="http://schemas.openxmlformats.org/officeDocument/2006/relationships/image" Target="media/image52.png"/><Relationship Id="rId69" Type="http://schemas.openxmlformats.org/officeDocument/2006/relationships/image" Target="media/image56.jpe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hyperlink" Target="mailto:info@ref.fr.ch" TargetMode="External"/><Relationship Id="rId62" Type="http://schemas.openxmlformats.org/officeDocument/2006/relationships/image" Target="media/image50.png"/><Relationship Id="rId70" Type="http://schemas.openxmlformats.org/officeDocument/2006/relationships/image" Target="media/image5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mailto:animation@dmr.ch" TargetMode="External"/><Relationship Id="rId57" Type="http://schemas.openxmlformats.org/officeDocument/2006/relationships/hyperlink" Target="mailto:gwendoline.noel@erev.ch"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5.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3.jpeg"/><Relationship Id="rId55" Type="http://schemas.openxmlformats.org/officeDocument/2006/relationships/hyperlink" Target="mailto:espoir.adadzi@protestant.ch" TargetMode="External"/><Relationship Id="rId7" Type="http://schemas.openxmlformats.org/officeDocument/2006/relationships/image" Target="media/image2.jpeg"/><Relationship Id="rId71" Type="http://schemas.openxmlformats.org/officeDocument/2006/relationships/image" Target="media/image5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21867-A3B3-4E9C-892F-E34277D0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5795</Words>
  <Characters>31873</Characters>
  <Application>Microsoft Office Word</Application>
  <DocSecurity>0</DocSecurity>
  <Lines>265</Lines>
  <Paragraphs>75</Paragraphs>
  <ScaleCrop>false</ScaleCrop>
  <Company/>
  <LinksUpToDate>false</LinksUpToDate>
  <CharactersWithSpaces>37593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doc_couv_brochure-DM-campagne2023_36pages.indd</dc:title>
  <dc:subject/>
  <dc:creator>Sylviane Pittet</dc:creator>
  <cp:keywords/>
  <dc:description/>
  <cp:lastModifiedBy>Sylviane PITTET</cp:lastModifiedBy>
  <cp:revision>3</cp:revision>
  <dcterms:created xsi:type="dcterms:W3CDTF">2023-09-19T11:20:00Z</dcterms:created>
  <dcterms:modified xsi:type="dcterms:W3CDTF">2023-09-19T11:55:00Z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18.4 (Macintosh)</vt:lpwstr>
  </property>
  <property fmtid="{D5CDD505-2E9C-101B-9397-08002B2CF9AE}" pid="3" name="GTS_PDFXVersion">
    <vt:lpwstr>PDF/X-4</vt:lpwstr>
  </property>
  <property fmtid="{D5CDD505-2E9C-101B-9397-08002B2CF9AE}" pid="4" name="Producer">
    <vt:lpwstr>Adobe PDF Library 17.0</vt:lpwstr>
  </property>
</Properties>
</file>